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A590A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b/>
          <w:bCs/>
          <w:kern w:val="0"/>
          <w:lang w:eastAsia="en-US" w:bidi="ar-SA"/>
        </w:rPr>
      </w:pPr>
      <w:bookmarkStart w:id="0" w:name="_Toc176347217"/>
      <w:r w:rsidRPr="002E380B">
        <w:rPr>
          <w:rFonts w:eastAsia="Calibri" w:cs="Times New Roman"/>
          <w:b/>
          <w:bCs/>
          <w:kern w:val="0"/>
          <w:lang w:eastAsia="en-US" w:bidi="ar-SA"/>
        </w:rPr>
        <w:t>Городская социально значимая акция</w:t>
      </w:r>
    </w:p>
    <w:p w14:paraId="51EA590B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b/>
          <w:bCs/>
          <w:kern w:val="0"/>
          <w:lang w:eastAsia="en-US" w:bidi="ar-SA"/>
        </w:rPr>
      </w:pPr>
      <w:r w:rsidRPr="002E380B">
        <w:rPr>
          <w:rFonts w:eastAsia="Calibri" w:cs="Times New Roman"/>
          <w:b/>
          <w:bCs/>
          <w:kern w:val="0"/>
          <w:lang w:eastAsia="en-US" w:bidi="ar-SA"/>
        </w:rPr>
        <w:t>«Музейный марафон «Интереснее, чем думаешь»</w:t>
      </w:r>
    </w:p>
    <w:p w14:paraId="51EA590C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 xml:space="preserve">МАРШРУТНЫЙ ЛИСТ </w:t>
      </w:r>
    </w:p>
    <w:p w14:paraId="51EA590D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(для команды)</w:t>
      </w:r>
    </w:p>
    <w:p w14:paraId="51EA590E" w14:textId="77777777" w:rsidR="002E380B" w:rsidRPr="002E380B" w:rsidRDefault="002E380B" w:rsidP="002E380B">
      <w:pPr>
        <w:widowControl/>
        <w:suppressAutoHyphens w:val="0"/>
        <w:spacing w:line="240" w:lineRule="auto"/>
        <w:jc w:val="right"/>
        <w:rPr>
          <w:rFonts w:eastAsia="Calibri" w:cs="Times New Roman"/>
          <w:kern w:val="0"/>
          <w:lang w:eastAsia="en-US" w:bidi="ar-SA"/>
        </w:rPr>
      </w:pPr>
    </w:p>
    <w:p w14:paraId="51EA590F" w14:textId="77777777" w:rsidR="002E380B" w:rsidRPr="002E380B" w:rsidRDefault="002E380B" w:rsidP="002E380B">
      <w:pPr>
        <w:widowControl/>
        <w:suppressAutoHyphens w:val="0"/>
        <w:spacing w:line="240" w:lineRule="auto"/>
        <w:jc w:val="both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Район __________________________________________________________________________________________________________________</w:t>
      </w:r>
    </w:p>
    <w:p w14:paraId="51EA5910" w14:textId="77777777" w:rsidR="002E380B" w:rsidRPr="002E380B" w:rsidRDefault="002E380B" w:rsidP="002E380B">
      <w:pPr>
        <w:widowControl/>
        <w:suppressAutoHyphens w:val="0"/>
        <w:spacing w:line="240" w:lineRule="auto"/>
        <w:jc w:val="both"/>
        <w:rPr>
          <w:rFonts w:eastAsia="Calibri" w:cs="Times New Roman"/>
          <w:kern w:val="0"/>
          <w:lang w:eastAsia="en-US" w:bidi="ar-SA"/>
        </w:rPr>
      </w:pPr>
    </w:p>
    <w:p w14:paraId="51EA5911" w14:textId="77777777" w:rsidR="002E380B" w:rsidRPr="002E380B" w:rsidRDefault="002E380B" w:rsidP="002E380B">
      <w:pPr>
        <w:widowControl/>
        <w:suppressAutoHyphens w:val="0"/>
        <w:spacing w:line="240" w:lineRule="auto"/>
        <w:jc w:val="both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Образовательное учреждение ______________________________________________________________________________________________</w:t>
      </w:r>
    </w:p>
    <w:p w14:paraId="51EA5912" w14:textId="77777777" w:rsidR="002E380B" w:rsidRPr="002E380B" w:rsidRDefault="002E380B" w:rsidP="002E380B">
      <w:pPr>
        <w:widowControl/>
        <w:suppressAutoHyphens w:val="0"/>
        <w:spacing w:line="240" w:lineRule="auto"/>
        <w:jc w:val="right"/>
        <w:rPr>
          <w:rFonts w:eastAsia="Calibri" w:cs="Times New Roman"/>
          <w:kern w:val="0"/>
          <w:lang w:eastAsia="en-US" w:bidi="ar-SA"/>
        </w:rPr>
      </w:pPr>
    </w:p>
    <w:tbl>
      <w:tblPr>
        <w:tblStyle w:val="17"/>
        <w:tblW w:w="15322" w:type="dxa"/>
        <w:tblInd w:w="-289" w:type="dxa"/>
        <w:tblLook w:val="04A0" w:firstRow="1" w:lastRow="0" w:firstColumn="1" w:lastColumn="0" w:noHBand="0" w:noVBand="1"/>
      </w:tblPr>
      <w:tblGrid>
        <w:gridCol w:w="541"/>
        <w:gridCol w:w="3581"/>
        <w:gridCol w:w="2854"/>
        <w:gridCol w:w="2872"/>
        <w:gridCol w:w="2212"/>
        <w:gridCol w:w="3262"/>
      </w:tblGrid>
      <w:tr w:rsidR="002E380B" w:rsidRPr="002E380B" w14:paraId="51EA591B" w14:textId="77777777" w:rsidTr="002E380B">
        <w:trPr>
          <w:trHeight w:val="1346"/>
        </w:trPr>
        <w:tc>
          <w:tcPr>
            <w:tcW w:w="541" w:type="dxa"/>
          </w:tcPr>
          <w:p w14:paraId="51EA591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№</w:t>
            </w:r>
          </w:p>
          <w:p w14:paraId="51EA591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п</w:t>
            </w:r>
            <w:r w:rsidRPr="002E380B">
              <w:rPr>
                <w:rFonts w:eastAsia="Calibri" w:cs="Times New Roman"/>
                <w:kern w:val="0"/>
                <w:lang w:val="en-US" w:eastAsia="en-US" w:bidi="ar-SA"/>
              </w:rPr>
              <w:t>/</w:t>
            </w:r>
            <w:r w:rsidRPr="002E380B">
              <w:rPr>
                <w:rFonts w:eastAsia="Calibri" w:cs="Times New Roman"/>
                <w:kern w:val="0"/>
                <w:lang w:eastAsia="en-US" w:bidi="ar-SA"/>
              </w:rPr>
              <w:t>п</w:t>
            </w:r>
          </w:p>
        </w:tc>
        <w:tc>
          <w:tcPr>
            <w:tcW w:w="3581" w:type="dxa"/>
          </w:tcPr>
          <w:p w14:paraId="51EA591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Наименование ОУ, название школьного музея</w:t>
            </w:r>
          </w:p>
        </w:tc>
        <w:tc>
          <w:tcPr>
            <w:tcW w:w="2854" w:type="dxa"/>
          </w:tcPr>
          <w:p w14:paraId="51EA591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Название экскурсии</w:t>
            </w:r>
          </w:p>
        </w:tc>
        <w:tc>
          <w:tcPr>
            <w:tcW w:w="2872" w:type="dxa"/>
          </w:tcPr>
          <w:p w14:paraId="51EA5917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Дата посещения</w:t>
            </w:r>
          </w:p>
        </w:tc>
        <w:tc>
          <w:tcPr>
            <w:tcW w:w="2212" w:type="dxa"/>
          </w:tcPr>
          <w:p w14:paraId="51EA591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Класс,</w:t>
            </w:r>
          </w:p>
          <w:p w14:paraId="51EA591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количество участников</w:t>
            </w:r>
          </w:p>
        </w:tc>
        <w:tc>
          <w:tcPr>
            <w:tcW w:w="3262" w:type="dxa"/>
          </w:tcPr>
          <w:p w14:paraId="51EA591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Отметка о посещении музея (печать ОО, подпись руководителя музея)</w:t>
            </w:r>
          </w:p>
        </w:tc>
      </w:tr>
      <w:tr w:rsidR="002E380B" w:rsidRPr="002E380B" w14:paraId="51EA5922" w14:textId="77777777" w:rsidTr="002E380B">
        <w:trPr>
          <w:trHeight w:val="440"/>
        </w:trPr>
        <w:tc>
          <w:tcPr>
            <w:tcW w:w="541" w:type="dxa"/>
          </w:tcPr>
          <w:p w14:paraId="51EA591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1.</w:t>
            </w:r>
          </w:p>
        </w:tc>
        <w:tc>
          <w:tcPr>
            <w:tcW w:w="3581" w:type="dxa"/>
          </w:tcPr>
          <w:p w14:paraId="51EA591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1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1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2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2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29" w14:textId="77777777" w:rsidTr="002E380B">
        <w:trPr>
          <w:trHeight w:val="440"/>
        </w:trPr>
        <w:tc>
          <w:tcPr>
            <w:tcW w:w="541" w:type="dxa"/>
          </w:tcPr>
          <w:p w14:paraId="51EA592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2.</w:t>
            </w:r>
          </w:p>
        </w:tc>
        <w:tc>
          <w:tcPr>
            <w:tcW w:w="3581" w:type="dxa"/>
          </w:tcPr>
          <w:p w14:paraId="51EA592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2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2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27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2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30" w14:textId="77777777" w:rsidTr="002E380B">
        <w:trPr>
          <w:trHeight w:val="440"/>
        </w:trPr>
        <w:tc>
          <w:tcPr>
            <w:tcW w:w="541" w:type="dxa"/>
          </w:tcPr>
          <w:p w14:paraId="51EA592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3.</w:t>
            </w:r>
          </w:p>
        </w:tc>
        <w:tc>
          <w:tcPr>
            <w:tcW w:w="3581" w:type="dxa"/>
          </w:tcPr>
          <w:p w14:paraId="51EA592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2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2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2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2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37" w14:textId="77777777" w:rsidTr="002E380B">
        <w:trPr>
          <w:trHeight w:val="440"/>
        </w:trPr>
        <w:tc>
          <w:tcPr>
            <w:tcW w:w="541" w:type="dxa"/>
          </w:tcPr>
          <w:p w14:paraId="51EA593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4.</w:t>
            </w:r>
          </w:p>
        </w:tc>
        <w:tc>
          <w:tcPr>
            <w:tcW w:w="3581" w:type="dxa"/>
          </w:tcPr>
          <w:p w14:paraId="51EA593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3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3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3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3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3E" w14:textId="77777777" w:rsidTr="002E380B">
        <w:trPr>
          <w:trHeight w:val="440"/>
        </w:trPr>
        <w:tc>
          <w:tcPr>
            <w:tcW w:w="541" w:type="dxa"/>
          </w:tcPr>
          <w:p w14:paraId="51EA593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5.</w:t>
            </w:r>
          </w:p>
        </w:tc>
        <w:tc>
          <w:tcPr>
            <w:tcW w:w="3581" w:type="dxa"/>
          </w:tcPr>
          <w:p w14:paraId="51EA593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3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3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3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3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45" w14:textId="77777777" w:rsidTr="002E380B">
        <w:trPr>
          <w:trHeight w:val="440"/>
        </w:trPr>
        <w:tc>
          <w:tcPr>
            <w:tcW w:w="541" w:type="dxa"/>
          </w:tcPr>
          <w:p w14:paraId="51EA593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6.</w:t>
            </w:r>
          </w:p>
        </w:tc>
        <w:tc>
          <w:tcPr>
            <w:tcW w:w="3581" w:type="dxa"/>
          </w:tcPr>
          <w:p w14:paraId="51EA594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4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4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4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4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4C" w14:textId="77777777" w:rsidTr="002E380B">
        <w:trPr>
          <w:trHeight w:val="440"/>
        </w:trPr>
        <w:tc>
          <w:tcPr>
            <w:tcW w:w="541" w:type="dxa"/>
          </w:tcPr>
          <w:p w14:paraId="51EA594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7.</w:t>
            </w:r>
          </w:p>
        </w:tc>
        <w:tc>
          <w:tcPr>
            <w:tcW w:w="3581" w:type="dxa"/>
          </w:tcPr>
          <w:p w14:paraId="51EA5947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4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4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4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4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53" w14:textId="77777777" w:rsidTr="002E380B">
        <w:trPr>
          <w:trHeight w:val="440"/>
        </w:trPr>
        <w:tc>
          <w:tcPr>
            <w:tcW w:w="541" w:type="dxa"/>
          </w:tcPr>
          <w:p w14:paraId="51EA594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8.</w:t>
            </w:r>
          </w:p>
        </w:tc>
        <w:tc>
          <w:tcPr>
            <w:tcW w:w="3581" w:type="dxa"/>
          </w:tcPr>
          <w:p w14:paraId="51EA594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54" w:type="dxa"/>
          </w:tcPr>
          <w:p w14:paraId="51EA594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2" w:type="dxa"/>
          </w:tcPr>
          <w:p w14:paraId="51EA595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212" w:type="dxa"/>
          </w:tcPr>
          <w:p w14:paraId="51EA595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262" w:type="dxa"/>
          </w:tcPr>
          <w:p w14:paraId="51EA595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</w:tbl>
    <w:p w14:paraId="51EA5954" w14:textId="77777777" w:rsidR="002E380B" w:rsidRDefault="002E380B" w:rsidP="002E380B">
      <w:pPr>
        <w:widowControl/>
        <w:suppressAutoHyphens w:val="0"/>
        <w:spacing w:line="240" w:lineRule="auto"/>
        <w:rPr>
          <w:rFonts w:eastAsia="Calibri" w:cs="Times New Roman"/>
          <w:kern w:val="0"/>
          <w:lang w:eastAsia="en-US" w:bidi="ar-SA"/>
        </w:rPr>
      </w:pPr>
      <w:bookmarkStart w:id="1" w:name="_GoBack"/>
      <w:bookmarkEnd w:id="0"/>
      <w:bookmarkEnd w:id="1"/>
    </w:p>
    <w:sectPr w:rsidR="002E380B" w:rsidSect="008C1DEA">
      <w:pgSz w:w="16838" w:h="11906" w:orient="landscape"/>
      <w:pgMar w:top="1701" w:right="1134" w:bottom="991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993DC" w14:textId="77777777" w:rsidR="0064132D" w:rsidRDefault="0064132D" w:rsidP="007D711D">
      <w:pPr>
        <w:spacing w:line="240" w:lineRule="auto"/>
      </w:pPr>
      <w:r>
        <w:separator/>
      </w:r>
    </w:p>
  </w:endnote>
  <w:endnote w:type="continuationSeparator" w:id="0">
    <w:p w14:paraId="63CAFFF1" w14:textId="77777777" w:rsidR="0064132D" w:rsidRDefault="0064132D" w:rsidP="007D7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font157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344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361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C54DC" w14:textId="77777777" w:rsidR="0064132D" w:rsidRDefault="0064132D" w:rsidP="007D711D">
      <w:pPr>
        <w:spacing w:line="240" w:lineRule="auto"/>
      </w:pPr>
      <w:r>
        <w:separator/>
      </w:r>
    </w:p>
  </w:footnote>
  <w:footnote w:type="continuationSeparator" w:id="0">
    <w:p w14:paraId="29E7C951" w14:textId="77777777" w:rsidR="0064132D" w:rsidRDefault="0064132D" w:rsidP="007D7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7BC0E7D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Cs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b w:val="0"/>
        <w:bCs w:val="0"/>
        <w:iCs/>
        <w:color w:val="000000"/>
        <w:sz w:val="28"/>
        <w:szCs w:val="28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07242F1B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351FBC"/>
    <w:multiLevelType w:val="hybridMultilevel"/>
    <w:tmpl w:val="3BC44A32"/>
    <w:lvl w:ilvl="0" w:tplc="B032E956">
      <w:numFmt w:val="bullet"/>
      <w:lvlText w:val="•"/>
      <w:lvlJc w:val="left"/>
      <w:pPr>
        <w:ind w:left="28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C041E6">
      <w:numFmt w:val="bullet"/>
      <w:lvlText w:val="•"/>
      <w:lvlJc w:val="left"/>
      <w:pPr>
        <w:ind w:left="445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8AA9CF8">
      <w:numFmt w:val="bullet"/>
      <w:lvlText w:val="•"/>
      <w:lvlJc w:val="left"/>
      <w:pPr>
        <w:ind w:left="5161" w:hanging="286"/>
      </w:pPr>
      <w:rPr>
        <w:rFonts w:hint="default"/>
        <w:lang w:val="ru-RU" w:eastAsia="en-US" w:bidi="ar-SA"/>
      </w:rPr>
    </w:lvl>
    <w:lvl w:ilvl="3" w:tplc="541059B0">
      <w:numFmt w:val="bullet"/>
      <w:lvlText w:val="•"/>
      <w:lvlJc w:val="left"/>
      <w:pPr>
        <w:ind w:left="5862" w:hanging="286"/>
      </w:pPr>
      <w:rPr>
        <w:rFonts w:hint="default"/>
        <w:lang w:val="ru-RU" w:eastAsia="en-US" w:bidi="ar-SA"/>
      </w:rPr>
    </w:lvl>
    <w:lvl w:ilvl="4" w:tplc="4B7C66CE">
      <w:numFmt w:val="bullet"/>
      <w:lvlText w:val="•"/>
      <w:lvlJc w:val="left"/>
      <w:pPr>
        <w:ind w:left="6564" w:hanging="286"/>
      </w:pPr>
      <w:rPr>
        <w:rFonts w:hint="default"/>
        <w:lang w:val="ru-RU" w:eastAsia="en-US" w:bidi="ar-SA"/>
      </w:rPr>
    </w:lvl>
    <w:lvl w:ilvl="5" w:tplc="8228DB48">
      <w:numFmt w:val="bullet"/>
      <w:lvlText w:val="•"/>
      <w:lvlJc w:val="left"/>
      <w:pPr>
        <w:ind w:left="7265" w:hanging="286"/>
      </w:pPr>
      <w:rPr>
        <w:rFonts w:hint="default"/>
        <w:lang w:val="ru-RU" w:eastAsia="en-US" w:bidi="ar-SA"/>
      </w:rPr>
    </w:lvl>
    <w:lvl w:ilvl="6" w:tplc="0AFCBB4E">
      <w:numFmt w:val="bullet"/>
      <w:lvlText w:val="•"/>
      <w:lvlJc w:val="left"/>
      <w:pPr>
        <w:ind w:left="7967" w:hanging="286"/>
      </w:pPr>
      <w:rPr>
        <w:rFonts w:hint="default"/>
        <w:lang w:val="ru-RU" w:eastAsia="en-US" w:bidi="ar-SA"/>
      </w:rPr>
    </w:lvl>
    <w:lvl w:ilvl="7" w:tplc="1D6E7562">
      <w:numFmt w:val="bullet"/>
      <w:lvlText w:val="•"/>
      <w:lvlJc w:val="left"/>
      <w:pPr>
        <w:ind w:left="8668" w:hanging="286"/>
      </w:pPr>
      <w:rPr>
        <w:rFonts w:hint="default"/>
        <w:lang w:val="ru-RU" w:eastAsia="en-US" w:bidi="ar-SA"/>
      </w:rPr>
    </w:lvl>
    <w:lvl w:ilvl="8" w:tplc="D07EEF10">
      <w:numFmt w:val="bullet"/>
      <w:lvlText w:val="•"/>
      <w:lvlJc w:val="left"/>
      <w:pPr>
        <w:ind w:left="9370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073E1666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027AE4"/>
    <w:multiLevelType w:val="hybridMultilevel"/>
    <w:tmpl w:val="93D27B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6A00D6"/>
    <w:multiLevelType w:val="hybridMultilevel"/>
    <w:tmpl w:val="300463D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07D4A"/>
    <w:multiLevelType w:val="multilevel"/>
    <w:tmpl w:val="A9B404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1F22B87"/>
    <w:multiLevelType w:val="multilevel"/>
    <w:tmpl w:val="0CBE2B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15935B7F"/>
    <w:multiLevelType w:val="hybridMultilevel"/>
    <w:tmpl w:val="D624D9DC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020133"/>
    <w:multiLevelType w:val="hybridMultilevel"/>
    <w:tmpl w:val="02E42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410A6B"/>
    <w:multiLevelType w:val="multilevel"/>
    <w:tmpl w:val="E4B47F96"/>
    <w:lvl w:ilvl="0">
      <w:start w:val="1"/>
      <w:numFmt w:val="decimal"/>
      <w:lvlText w:val="%1."/>
      <w:lvlJc w:val="left"/>
      <w:pPr>
        <w:ind w:left="269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4" w:hanging="6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321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2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84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5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7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8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1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238D0E87"/>
    <w:multiLevelType w:val="hybridMultilevel"/>
    <w:tmpl w:val="87542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77B1C"/>
    <w:multiLevelType w:val="hybridMultilevel"/>
    <w:tmpl w:val="10886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7C059D"/>
    <w:multiLevelType w:val="hybridMultilevel"/>
    <w:tmpl w:val="026E91F8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94A6F"/>
    <w:multiLevelType w:val="hybridMultilevel"/>
    <w:tmpl w:val="A6965D6A"/>
    <w:lvl w:ilvl="0" w:tplc="0060D3B4">
      <w:numFmt w:val="bullet"/>
      <w:lvlText w:val="•"/>
      <w:lvlJc w:val="left"/>
      <w:pPr>
        <w:ind w:left="28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5655C0">
      <w:numFmt w:val="bullet"/>
      <w:lvlText w:val="•"/>
      <w:lvlJc w:val="left"/>
      <w:pPr>
        <w:ind w:left="1329" w:hanging="284"/>
      </w:pPr>
      <w:rPr>
        <w:rFonts w:hint="default"/>
        <w:lang w:val="ru-RU" w:eastAsia="en-US" w:bidi="ar-SA"/>
      </w:rPr>
    </w:lvl>
    <w:lvl w:ilvl="2" w:tplc="2FA09438">
      <w:numFmt w:val="bullet"/>
      <w:lvlText w:val="•"/>
      <w:lvlJc w:val="left"/>
      <w:pPr>
        <w:ind w:left="2378" w:hanging="284"/>
      </w:pPr>
      <w:rPr>
        <w:rFonts w:hint="default"/>
        <w:lang w:val="ru-RU" w:eastAsia="en-US" w:bidi="ar-SA"/>
      </w:rPr>
    </w:lvl>
    <w:lvl w:ilvl="3" w:tplc="BDFC1B1A">
      <w:numFmt w:val="bullet"/>
      <w:lvlText w:val="•"/>
      <w:lvlJc w:val="left"/>
      <w:pPr>
        <w:ind w:left="3428" w:hanging="284"/>
      </w:pPr>
      <w:rPr>
        <w:rFonts w:hint="default"/>
        <w:lang w:val="ru-RU" w:eastAsia="en-US" w:bidi="ar-SA"/>
      </w:rPr>
    </w:lvl>
    <w:lvl w:ilvl="4" w:tplc="2A545DCE">
      <w:numFmt w:val="bullet"/>
      <w:lvlText w:val="•"/>
      <w:lvlJc w:val="left"/>
      <w:pPr>
        <w:ind w:left="4477" w:hanging="284"/>
      </w:pPr>
      <w:rPr>
        <w:rFonts w:hint="default"/>
        <w:lang w:val="ru-RU" w:eastAsia="en-US" w:bidi="ar-SA"/>
      </w:rPr>
    </w:lvl>
    <w:lvl w:ilvl="5" w:tplc="1228F822">
      <w:numFmt w:val="bullet"/>
      <w:lvlText w:val="•"/>
      <w:lvlJc w:val="left"/>
      <w:pPr>
        <w:ind w:left="5526" w:hanging="284"/>
      </w:pPr>
      <w:rPr>
        <w:rFonts w:hint="default"/>
        <w:lang w:val="ru-RU" w:eastAsia="en-US" w:bidi="ar-SA"/>
      </w:rPr>
    </w:lvl>
    <w:lvl w:ilvl="6" w:tplc="D1346B7C">
      <w:numFmt w:val="bullet"/>
      <w:lvlText w:val="•"/>
      <w:lvlJc w:val="left"/>
      <w:pPr>
        <w:ind w:left="6576" w:hanging="284"/>
      </w:pPr>
      <w:rPr>
        <w:rFonts w:hint="default"/>
        <w:lang w:val="ru-RU" w:eastAsia="en-US" w:bidi="ar-SA"/>
      </w:rPr>
    </w:lvl>
    <w:lvl w:ilvl="7" w:tplc="0382EA12">
      <w:numFmt w:val="bullet"/>
      <w:lvlText w:val="•"/>
      <w:lvlJc w:val="left"/>
      <w:pPr>
        <w:ind w:left="7625" w:hanging="284"/>
      </w:pPr>
      <w:rPr>
        <w:rFonts w:hint="default"/>
        <w:lang w:val="ru-RU" w:eastAsia="en-US" w:bidi="ar-SA"/>
      </w:rPr>
    </w:lvl>
    <w:lvl w:ilvl="8" w:tplc="3AC27FEC">
      <w:numFmt w:val="bullet"/>
      <w:lvlText w:val="•"/>
      <w:lvlJc w:val="left"/>
      <w:pPr>
        <w:ind w:left="8674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349F0618"/>
    <w:multiLevelType w:val="hybridMultilevel"/>
    <w:tmpl w:val="CA18A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1939DE"/>
    <w:multiLevelType w:val="hybridMultilevel"/>
    <w:tmpl w:val="A7388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F1595"/>
    <w:multiLevelType w:val="hybridMultilevel"/>
    <w:tmpl w:val="7982CECA"/>
    <w:lvl w:ilvl="0" w:tplc="A768C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BC8C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90F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AA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462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AC6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8E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E62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20D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02982"/>
    <w:multiLevelType w:val="hybridMultilevel"/>
    <w:tmpl w:val="9F54F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D5B0C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47585F"/>
    <w:multiLevelType w:val="hybridMultilevel"/>
    <w:tmpl w:val="0978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738EA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7E3D76"/>
    <w:multiLevelType w:val="hybridMultilevel"/>
    <w:tmpl w:val="2EF4B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156B32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D586710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13A6813"/>
    <w:multiLevelType w:val="hybridMultilevel"/>
    <w:tmpl w:val="BC942AF0"/>
    <w:lvl w:ilvl="0" w:tplc="6C78903C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2B2AA3"/>
    <w:multiLevelType w:val="hybridMultilevel"/>
    <w:tmpl w:val="D96CA3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657D47"/>
    <w:multiLevelType w:val="multilevel"/>
    <w:tmpl w:val="AB9C2A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6" w15:restartNumberingAfterBreak="0">
    <w:nsid w:val="580172E9"/>
    <w:multiLevelType w:val="multilevel"/>
    <w:tmpl w:val="1868B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82B31E2"/>
    <w:multiLevelType w:val="hybridMultilevel"/>
    <w:tmpl w:val="4830D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84548D"/>
    <w:multiLevelType w:val="hybridMultilevel"/>
    <w:tmpl w:val="C662376E"/>
    <w:lvl w:ilvl="0" w:tplc="F7E8000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9" w15:restartNumberingAfterBreak="0">
    <w:nsid w:val="64DD3F39"/>
    <w:multiLevelType w:val="hybridMultilevel"/>
    <w:tmpl w:val="601A2E16"/>
    <w:lvl w:ilvl="0" w:tplc="768A0E84">
      <w:numFmt w:val="bullet"/>
      <w:lvlText w:val="•"/>
      <w:lvlJc w:val="left"/>
      <w:pPr>
        <w:ind w:left="127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6ECD12">
      <w:numFmt w:val="bullet"/>
      <w:lvlText w:val="•"/>
      <w:lvlJc w:val="left"/>
      <w:pPr>
        <w:ind w:left="2229" w:hanging="142"/>
      </w:pPr>
      <w:rPr>
        <w:rFonts w:hint="default"/>
        <w:lang w:val="ru-RU" w:eastAsia="en-US" w:bidi="ar-SA"/>
      </w:rPr>
    </w:lvl>
    <w:lvl w:ilvl="2" w:tplc="D7B858AC">
      <w:numFmt w:val="bullet"/>
      <w:lvlText w:val="•"/>
      <w:lvlJc w:val="left"/>
      <w:pPr>
        <w:ind w:left="3178" w:hanging="142"/>
      </w:pPr>
      <w:rPr>
        <w:rFonts w:hint="default"/>
        <w:lang w:val="ru-RU" w:eastAsia="en-US" w:bidi="ar-SA"/>
      </w:rPr>
    </w:lvl>
    <w:lvl w:ilvl="3" w:tplc="27E4CE20">
      <w:numFmt w:val="bullet"/>
      <w:lvlText w:val="•"/>
      <w:lvlJc w:val="left"/>
      <w:pPr>
        <w:ind w:left="4128" w:hanging="142"/>
      </w:pPr>
      <w:rPr>
        <w:rFonts w:hint="default"/>
        <w:lang w:val="ru-RU" w:eastAsia="en-US" w:bidi="ar-SA"/>
      </w:rPr>
    </w:lvl>
    <w:lvl w:ilvl="4" w:tplc="4BC09C3C">
      <w:numFmt w:val="bullet"/>
      <w:lvlText w:val="•"/>
      <w:lvlJc w:val="left"/>
      <w:pPr>
        <w:ind w:left="5077" w:hanging="142"/>
      </w:pPr>
      <w:rPr>
        <w:rFonts w:hint="default"/>
        <w:lang w:val="ru-RU" w:eastAsia="en-US" w:bidi="ar-SA"/>
      </w:rPr>
    </w:lvl>
    <w:lvl w:ilvl="5" w:tplc="4C804E52">
      <w:numFmt w:val="bullet"/>
      <w:lvlText w:val="•"/>
      <w:lvlJc w:val="left"/>
      <w:pPr>
        <w:ind w:left="6026" w:hanging="142"/>
      </w:pPr>
      <w:rPr>
        <w:rFonts w:hint="default"/>
        <w:lang w:val="ru-RU" w:eastAsia="en-US" w:bidi="ar-SA"/>
      </w:rPr>
    </w:lvl>
    <w:lvl w:ilvl="6" w:tplc="39E678A6">
      <w:numFmt w:val="bullet"/>
      <w:lvlText w:val="•"/>
      <w:lvlJc w:val="left"/>
      <w:pPr>
        <w:ind w:left="6976" w:hanging="142"/>
      </w:pPr>
      <w:rPr>
        <w:rFonts w:hint="default"/>
        <w:lang w:val="ru-RU" w:eastAsia="en-US" w:bidi="ar-SA"/>
      </w:rPr>
    </w:lvl>
    <w:lvl w:ilvl="7" w:tplc="F39AF146">
      <w:numFmt w:val="bullet"/>
      <w:lvlText w:val="•"/>
      <w:lvlJc w:val="left"/>
      <w:pPr>
        <w:ind w:left="7925" w:hanging="142"/>
      </w:pPr>
      <w:rPr>
        <w:rFonts w:hint="default"/>
        <w:lang w:val="ru-RU" w:eastAsia="en-US" w:bidi="ar-SA"/>
      </w:rPr>
    </w:lvl>
    <w:lvl w:ilvl="8" w:tplc="A4D86D6C">
      <w:numFmt w:val="bullet"/>
      <w:lvlText w:val="•"/>
      <w:lvlJc w:val="left"/>
      <w:pPr>
        <w:ind w:left="8874" w:hanging="142"/>
      </w:pPr>
      <w:rPr>
        <w:rFonts w:hint="default"/>
        <w:lang w:val="ru-RU" w:eastAsia="en-US" w:bidi="ar-SA"/>
      </w:rPr>
    </w:lvl>
  </w:abstractNum>
  <w:abstractNum w:abstractNumId="40" w15:restartNumberingAfterBreak="0">
    <w:nsid w:val="72B00860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C70B33"/>
    <w:multiLevelType w:val="hybridMultilevel"/>
    <w:tmpl w:val="02E42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2F130E"/>
    <w:multiLevelType w:val="hybridMultilevel"/>
    <w:tmpl w:val="5E50A98C"/>
    <w:lvl w:ilvl="0" w:tplc="FBE06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A881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FE7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69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49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641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B29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A411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CCD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93088F"/>
    <w:multiLevelType w:val="hybridMultilevel"/>
    <w:tmpl w:val="FD24E2D4"/>
    <w:lvl w:ilvl="0" w:tplc="6B7E25CA">
      <w:numFmt w:val="bullet"/>
      <w:lvlText w:val="-"/>
      <w:lvlJc w:val="left"/>
      <w:pPr>
        <w:ind w:left="115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4884C2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9D508598">
      <w:numFmt w:val="bullet"/>
      <w:lvlText w:val="•"/>
      <w:lvlJc w:val="left"/>
      <w:pPr>
        <w:ind w:left="3082" w:hanging="164"/>
      </w:pPr>
      <w:rPr>
        <w:rFonts w:hint="default"/>
        <w:lang w:val="ru-RU" w:eastAsia="en-US" w:bidi="ar-SA"/>
      </w:rPr>
    </w:lvl>
    <w:lvl w:ilvl="3" w:tplc="9FCA705C">
      <w:numFmt w:val="bullet"/>
      <w:lvlText w:val="•"/>
      <w:lvlJc w:val="left"/>
      <w:pPr>
        <w:ind w:left="4044" w:hanging="164"/>
      </w:pPr>
      <w:rPr>
        <w:rFonts w:hint="default"/>
        <w:lang w:val="ru-RU" w:eastAsia="en-US" w:bidi="ar-SA"/>
      </w:rPr>
    </w:lvl>
    <w:lvl w:ilvl="4" w:tplc="F760C676">
      <w:numFmt w:val="bullet"/>
      <w:lvlText w:val="•"/>
      <w:lvlJc w:val="left"/>
      <w:pPr>
        <w:ind w:left="5005" w:hanging="164"/>
      </w:pPr>
      <w:rPr>
        <w:rFonts w:hint="default"/>
        <w:lang w:val="ru-RU" w:eastAsia="en-US" w:bidi="ar-SA"/>
      </w:rPr>
    </w:lvl>
    <w:lvl w:ilvl="5" w:tplc="1A96370E">
      <w:numFmt w:val="bullet"/>
      <w:lvlText w:val="•"/>
      <w:lvlJc w:val="left"/>
      <w:pPr>
        <w:ind w:left="5966" w:hanging="164"/>
      </w:pPr>
      <w:rPr>
        <w:rFonts w:hint="default"/>
        <w:lang w:val="ru-RU" w:eastAsia="en-US" w:bidi="ar-SA"/>
      </w:rPr>
    </w:lvl>
    <w:lvl w:ilvl="6" w:tplc="6CFA14EA">
      <w:numFmt w:val="bullet"/>
      <w:lvlText w:val="•"/>
      <w:lvlJc w:val="left"/>
      <w:pPr>
        <w:ind w:left="6928" w:hanging="164"/>
      </w:pPr>
      <w:rPr>
        <w:rFonts w:hint="default"/>
        <w:lang w:val="ru-RU" w:eastAsia="en-US" w:bidi="ar-SA"/>
      </w:rPr>
    </w:lvl>
    <w:lvl w:ilvl="7" w:tplc="D90C566A">
      <w:numFmt w:val="bullet"/>
      <w:lvlText w:val="•"/>
      <w:lvlJc w:val="left"/>
      <w:pPr>
        <w:ind w:left="7889" w:hanging="164"/>
      </w:pPr>
      <w:rPr>
        <w:rFonts w:hint="default"/>
        <w:lang w:val="ru-RU" w:eastAsia="en-US" w:bidi="ar-SA"/>
      </w:rPr>
    </w:lvl>
    <w:lvl w:ilvl="8" w:tplc="B4C814DE">
      <w:numFmt w:val="bullet"/>
      <w:lvlText w:val="•"/>
      <w:lvlJc w:val="left"/>
      <w:pPr>
        <w:ind w:left="8850" w:hanging="164"/>
      </w:pPr>
      <w:rPr>
        <w:rFonts w:hint="default"/>
        <w:lang w:val="ru-RU" w:eastAsia="en-US" w:bidi="ar-SA"/>
      </w:rPr>
    </w:lvl>
  </w:abstractNum>
  <w:abstractNum w:abstractNumId="44" w15:restartNumberingAfterBreak="0">
    <w:nsid w:val="78B806C4"/>
    <w:multiLevelType w:val="multilevel"/>
    <w:tmpl w:val="20BAC296"/>
    <w:lvl w:ilvl="0">
      <w:start w:val="7"/>
      <w:numFmt w:val="decimal"/>
      <w:lvlText w:val="%1"/>
      <w:lvlJc w:val="left"/>
      <w:pPr>
        <w:ind w:left="1026" w:hanging="7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6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1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5" w:hanging="164"/>
      </w:pPr>
      <w:rPr>
        <w:rFonts w:hint="default"/>
        <w:lang w:val="ru-RU" w:eastAsia="en-US" w:bidi="ar-SA"/>
      </w:rPr>
    </w:lvl>
  </w:abstractNum>
  <w:abstractNum w:abstractNumId="45" w15:restartNumberingAfterBreak="0">
    <w:nsid w:val="7AEB4CAC"/>
    <w:multiLevelType w:val="hybridMultilevel"/>
    <w:tmpl w:val="6B18F5B8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4A078A"/>
    <w:multiLevelType w:val="hybridMultilevel"/>
    <w:tmpl w:val="CF20AFCA"/>
    <w:lvl w:ilvl="0" w:tplc="F7E800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36"/>
  </w:num>
  <w:num w:numId="7">
    <w:abstractNumId w:val="26"/>
  </w:num>
  <w:num w:numId="8">
    <w:abstractNumId w:val="30"/>
  </w:num>
  <w:num w:numId="9">
    <w:abstractNumId w:val="37"/>
  </w:num>
  <w:num w:numId="10">
    <w:abstractNumId w:val="28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42"/>
  </w:num>
  <w:num w:numId="16">
    <w:abstractNumId w:val="25"/>
  </w:num>
  <w:num w:numId="17">
    <w:abstractNumId w:val="33"/>
  </w:num>
  <w:num w:numId="18">
    <w:abstractNumId w:val="13"/>
  </w:num>
  <w:num w:numId="19">
    <w:abstractNumId w:val="34"/>
  </w:num>
  <w:num w:numId="20">
    <w:abstractNumId w:val="45"/>
  </w:num>
  <w:num w:numId="21">
    <w:abstractNumId w:val="21"/>
  </w:num>
  <w:num w:numId="22">
    <w:abstractNumId w:val="15"/>
  </w:num>
  <w:num w:numId="23">
    <w:abstractNumId w:val="46"/>
  </w:num>
  <w:num w:numId="24">
    <w:abstractNumId w:val="16"/>
  </w:num>
  <w:num w:numId="25">
    <w:abstractNumId w:val="19"/>
  </w:num>
  <w:num w:numId="26">
    <w:abstractNumId w:val="38"/>
  </w:num>
  <w:num w:numId="27">
    <w:abstractNumId w:val="14"/>
  </w:num>
  <w:num w:numId="28">
    <w:abstractNumId w:val="22"/>
  </w:num>
  <w:num w:numId="29">
    <w:abstractNumId w:val="43"/>
  </w:num>
  <w:num w:numId="30">
    <w:abstractNumId w:val="10"/>
  </w:num>
  <w:num w:numId="31">
    <w:abstractNumId w:val="39"/>
  </w:num>
  <w:num w:numId="32">
    <w:abstractNumId w:val="18"/>
  </w:num>
  <w:num w:numId="33">
    <w:abstractNumId w:val="35"/>
  </w:num>
  <w:num w:numId="34">
    <w:abstractNumId w:val="44"/>
  </w:num>
  <w:num w:numId="35">
    <w:abstractNumId w:val="24"/>
  </w:num>
  <w:num w:numId="36">
    <w:abstractNumId w:val="20"/>
  </w:num>
  <w:num w:numId="37">
    <w:abstractNumId w:val="17"/>
  </w:num>
  <w:num w:numId="38">
    <w:abstractNumId w:val="41"/>
  </w:num>
  <w:num w:numId="39">
    <w:abstractNumId w:val="23"/>
  </w:num>
  <w:num w:numId="40">
    <w:abstractNumId w:val="32"/>
  </w:num>
  <w:num w:numId="41">
    <w:abstractNumId w:val="12"/>
  </w:num>
  <w:num w:numId="42">
    <w:abstractNumId w:val="9"/>
  </w:num>
  <w:num w:numId="43">
    <w:abstractNumId w:val="11"/>
  </w:num>
  <w:num w:numId="44">
    <w:abstractNumId w:val="31"/>
  </w:num>
  <w:num w:numId="45">
    <w:abstractNumId w:val="29"/>
  </w:num>
  <w:num w:numId="46">
    <w:abstractNumId w:val="40"/>
  </w:num>
  <w:num w:numId="47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1C"/>
    <w:rsid w:val="00010DDA"/>
    <w:rsid w:val="00051057"/>
    <w:rsid w:val="00052A15"/>
    <w:rsid w:val="00067DD4"/>
    <w:rsid w:val="00094012"/>
    <w:rsid w:val="000C63CF"/>
    <w:rsid w:val="000F40B7"/>
    <w:rsid w:val="001806BC"/>
    <w:rsid w:val="00194BE2"/>
    <w:rsid w:val="001C3334"/>
    <w:rsid w:val="001F0ED2"/>
    <w:rsid w:val="00214381"/>
    <w:rsid w:val="00220F54"/>
    <w:rsid w:val="00224E48"/>
    <w:rsid w:val="002343A6"/>
    <w:rsid w:val="002450D1"/>
    <w:rsid w:val="0028491C"/>
    <w:rsid w:val="00291D74"/>
    <w:rsid w:val="002C11B5"/>
    <w:rsid w:val="002D2944"/>
    <w:rsid w:val="002E380B"/>
    <w:rsid w:val="00347DBB"/>
    <w:rsid w:val="003C624F"/>
    <w:rsid w:val="003F75A9"/>
    <w:rsid w:val="004079C0"/>
    <w:rsid w:val="004274AC"/>
    <w:rsid w:val="00427DF8"/>
    <w:rsid w:val="00443317"/>
    <w:rsid w:val="004B353F"/>
    <w:rsid w:val="004C7F45"/>
    <w:rsid w:val="004E63E1"/>
    <w:rsid w:val="005128CA"/>
    <w:rsid w:val="00567021"/>
    <w:rsid w:val="005A2622"/>
    <w:rsid w:val="005B2307"/>
    <w:rsid w:val="005E2F5D"/>
    <w:rsid w:val="005E6C51"/>
    <w:rsid w:val="00605931"/>
    <w:rsid w:val="0064132D"/>
    <w:rsid w:val="006505F8"/>
    <w:rsid w:val="00661547"/>
    <w:rsid w:val="00667684"/>
    <w:rsid w:val="006A1D03"/>
    <w:rsid w:val="006C0B77"/>
    <w:rsid w:val="006C5548"/>
    <w:rsid w:val="00711742"/>
    <w:rsid w:val="0073736B"/>
    <w:rsid w:val="00743A2F"/>
    <w:rsid w:val="007515A9"/>
    <w:rsid w:val="007519FC"/>
    <w:rsid w:val="00777169"/>
    <w:rsid w:val="0079537C"/>
    <w:rsid w:val="007B1BD8"/>
    <w:rsid w:val="007B51CF"/>
    <w:rsid w:val="007B7462"/>
    <w:rsid w:val="007D711D"/>
    <w:rsid w:val="007F03AE"/>
    <w:rsid w:val="00802D8F"/>
    <w:rsid w:val="0081111C"/>
    <w:rsid w:val="008242FF"/>
    <w:rsid w:val="00833D0F"/>
    <w:rsid w:val="008349EC"/>
    <w:rsid w:val="00870751"/>
    <w:rsid w:val="008733D4"/>
    <w:rsid w:val="008808DD"/>
    <w:rsid w:val="008A349C"/>
    <w:rsid w:val="008B1BE6"/>
    <w:rsid w:val="008C1DEA"/>
    <w:rsid w:val="008D4B31"/>
    <w:rsid w:val="00922C48"/>
    <w:rsid w:val="009405A6"/>
    <w:rsid w:val="009713F3"/>
    <w:rsid w:val="00986754"/>
    <w:rsid w:val="009A6B72"/>
    <w:rsid w:val="009C2002"/>
    <w:rsid w:val="009D5248"/>
    <w:rsid w:val="009D5D64"/>
    <w:rsid w:val="00A3009C"/>
    <w:rsid w:val="00A35EFD"/>
    <w:rsid w:val="00A44C6D"/>
    <w:rsid w:val="00A45E5E"/>
    <w:rsid w:val="00A53345"/>
    <w:rsid w:val="00A678B8"/>
    <w:rsid w:val="00AA6B1F"/>
    <w:rsid w:val="00AC0344"/>
    <w:rsid w:val="00AC718C"/>
    <w:rsid w:val="00AD04D3"/>
    <w:rsid w:val="00AE4D0A"/>
    <w:rsid w:val="00B01ED8"/>
    <w:rsid w:val="00B23F4F"/>
    <w:rsid w:val="00B67A77"/>
    <w:rsid w:val="00B90B9D"/>
    <w:rsid w:val="00B915B7"/>
    <w:rsid w:val="00C21914"/>
    <w:rsid w:val="00C22DF4"/>
    <w:rsid w:val="00C55869"/>
    <w:rsid w:val="00C57017"/>
    <w:rsid w:val="00C61713"/>
    <w:rsid w:val="00C9727C"/>
    <w:rsid w:val="00CA4BD3"/>
    <w:rsid w:val="00CC651F"/>
    <w:rsid w:val="00CF03B9"/>
    <w:rsid w:val="00D35776"/>
    <w:rsid w:val="00D375D5"/>
    <w:rsid w:val="00D5321A"/>
    <w:rsid w:val="00D63FA4"/>
    <w:rsid w:val="00D94FB5"/>
    <w:rsid w:val="00DD2E63"/>
    <w:rsid w:val="00DE75B0"/>
    <w:rsid w:val="00DF3383"/>
    <w:rsid w:val="00E141B8"/>
    <w:rsid w:val="00E52B3F"/>
    <w:rsid w:val="00E56DC6"/>
    <w:rsid w:val="00E81ED4"/>
    <w:rsid w:val="00EA59DF"/>
    <w:rsid w:val="00EB019A"/>
    <w:rsid w:val="00EB791A"/>
    <w:rsid w:val="00EC0659"/>
    <w:rsid w:val="00EC0EEE"/>
    <w:rsid w:val="00ED2176"/>
    <w:rsid w:val="00EE4070"/>
    <w:rsid w:val="00EE62C8"/>
    <w:rsid w:val="00F12C76"/>
    <w:rsid w:val="00F23D86"/>
    <w:rsid w:val="00F2656E"/>
    <w:rsid w:val="00F43B36"/>
    <w:rsid w:val="00F83039"/>
    <w:rsid w:val="00F92C60"/>
    <w:rsid w:val="00FA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54D4"/>
  <w15:chartTrackingRefBased/>
  <w15:docId w15:val="{B099D0CF-69AD-4268-9A3B-1C57D355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9C"/>
    <w:pPr>
      <w:widowControl w:val="0"/>
      <w:suppressAutoHyphens/>
      <w:spacing w:after="0" w:line="100" w:lineRule="atLeas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2E380B"/>
    <w:pPr>
      <w:keepNext/>
      <w:numPr>
        <w:numId w:val="1"/>
      </w:numPr>
      <w:spacing w:after="100" w:line="240" w:lineRule="auto"/>
      <w:ind w:left="0" w:firstLine="0"/>
      <w:jc w:val="center"/>
      <w:outlineLvl w:val="0"/>
    </w:pPr>
    <w:rPr>
      <w:b/>
      <w:bCs/>
      <w:sz w:val="28"/>
      <w:szCs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605931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E380B"/>
    <w:rPr>
      <w:rFonts w:ascii="Times New Roman" w:eastAsia="SimSun" w:hAnsi="Times New Roman" w:cs="Arial"/>
      <w:b/>
      <w:bCs/>
      <w:kern w:val="1"/>
      <w:sz w:val="28"/>
      <w:szCs w:val="48"/>
      <w:lang w:eastAsia="hi-IN" w:bidi="hi-IN"/>
    </w:rPr>
  </w:style>
  <w:style w:type="character" w:styleId="a4">
    <w:name w:val="Hyperlink"/>
    <w:uiPriority w:val="99"/>
    <w:rsid w:val="008A349C"/>
    <w:rPr>
      <w:color w:val="0000FF"/>
      <w:u w:val="single"/>
    </w:rPr>
  </w:style>
  <w:style w:type="paragraph" w:styleId="a0">
    <w:name w:val="Body Text"/>
    <w:basedOn w:val="a"/>
    <w:link w:val="a5"/>
    <w:rsid w:val="008A349C"/>
    <w:pPr>
      <w:widowControl/>
      <w:spacing w:after="120" w:line="276" w:lineRule="auto"/>
    </w:pPr>
    <w:rPr>
      <w:rFonts w:ascii="Calibri" w:hAnsi="Calibri" w:cs="font157"/>
      <w:sz w:val="22"/>
      <w:szCs w:val="22"/>
      <w:lang w:eastAsia="ar-SA" w:bidi="ar-SA"/>
    </w:rPr>
  </w:style>
  <w:style w:type="character" w:customStyle="1" w:styleId="a5">
    <w:name w:val="Основной текст Знак"/>
    <w:basedOn w:val="a1"/>
    <w:link w:val="a0"/>
    <w:rsid w:val="008A349C"/>
    <w:rPr>
      <w:rFonts w:ascii="Calibri" w:eastAsia="SimSun" w:hAnsi="Calibri" w:cs="font157"/>
      <w:kern w:val="1"/>
      <w:lang w:eastAsia="ar-SA"/>
    </w:rPr>
  </w:style>
  <w:style w:type="paragraph" w:customStyle="1" w:styleId="11">
    <w:name w:val="Без интервала1"/>
    <w:rsid w:val="008A349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customStyle="1" w:styleId="12">
    <w:name w:val="Абзац списка1"/>
    <w:basedOn w:val="a"/>
    <w:rsid w:val="008A349C"/>
    <w:pPr>
      <w:widowControl/>
      <w:spacing w:after="200" w:line="276" w:lineRule="auto"/>
      <w:ind w:left="720"/>
    </w:pPr>
    <w:rPr>
      <w:rFonts w:ascii="Calibri" w:hAnsi="Calibri" w:cs="Tahoma"/>
      <w:sz w:val="22"/>
      <w:szCs w:val="22"/>
      <w:lang w:eastAsia="ar-SA" w:bidi="ar-SA"/>
    </w:rPr>
  </w:style>
  <w:style w:type="paragraph" w:customStyle="1" w:styleId="21">
    <w:name w:val="Без интервала2"/>
    <w:rsid w:val="008A349C"/>
    <w:pPr>
      <w:suppressAutoHyphens/>
      <w:spacing w:after="0" w:line="100" w:lineRule="atLeast"/>
    </w:pPr>
    <w:rPr>
      <w:rFonts w:ascii="Calibri" w:eastAsia="SimSun" w:hAnsi="Calibri" w:cs="Tahoma"/>
      <w:kern w:val="1"/>
      <w:lang w:eastAsia="ar-SA"/>
    </w:rPr>
  </w:style>
  <w:style w:type="paragraph" w:styleId="a6">
    <w:name w:val="header"/>
    <w:basedOn w:val="a"/>
    <w:link w:val="a7"/>
    <w:uiPriority w:val="99"/>
    <w:unhideWhenUsed/>
    <w:rsid w:val="007D711D"/>
    <w:pPr>
      <w:tabs>
        <w:tab w:val="center" w:pos="4677"/>
        <w:tab w:val="right" w:pos="9355"/>
      </w:tabs>
      <w:spacing w:line="240" w:lineRule="auto"/>
    </w:pPr>
    <w:rPr>
      <w:rFonts w:cs="Mangal"/>
      <w:szCs w:val="21"/>
    </w:rPr>
  </w:style>
  <w:style w:type="character" w:customStyle="1" w:styleId="a7">
    <w:name w:val="Верхний колонтитул Знак"/>
    <w:basedOn w:val="a1"/>
    <w:link w:val="a6"/>
    <w:uiPriority w:val="99"/>
    <w:rsid w:val="007D711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7D711D"/>
    <w:pPr>
      <w:tabs>
        <w:tab w:val="center" w:pos="4677"/>
        <w:tab w:val="right" w:pos="9355"/>
      </w:tabs>
      <w:spacing w:line="240" w:lineRule="auto"/>
    </w:pPr>
    <w:rPr>
      <w:rFonts w:cs="Mangal"/>
      <w:szCs w:val="21"/>
    </w:rPr>
  </w:style>
  <w:style w:type="character" w:customStyle="1" w:styleId="a9">
    <w:name w:val="Нижний колонтитул Знак"/>
    <w:basedOn w:val="a1"/>
    <w:link w:val="a8"/>
    <w:uiPriority w:val="99"/>
    <w:rsid w:val="007D711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Normal (Web)"/>
    <w:basedOn w:val="a"/>
    <w:uiPriority w:val="99"/>
    <w:rsid w:val="007D711D"/>
    <w:pPr>
      <w:spacing w:before="280" w:after="280" w:line="276" w:lineRule="auto"/>
      <w:textAlignment w:val="baseline"/>
    </w:pPr>
    <w:rPr>
      <w:rFonts w:cs="Lucida Sans"/>
    </w:rPr>
  </w:style>
  <w:style w:type="character" w:customStyle="1" w:styleId="20">
    <w:name w:val="Заголовок 2 Знак"/>
    <w:basedOn w:val="a1"/>
    <w:link w:val="2"/>
    <w:uiPriority w:val="1"/>
    <w:rsid w:val="00605931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styleId="ab">
    <w:name w:val="List Paragraph"/>
    <w:basedOn w:val="a"/>
    <w:uiPriority w:val="34"/>
    <w:qFormat/>
    <w:rsid w:val="00605931"/>
    <w:pPr>
      <w:suppressAutoHyphens w:val="0"/>
      <w:autoSpaceDE w:val="0"/>
      <w:autoSpaceDN w:val="0"/>
      <w:spacing w:line="240" w:lineRule="auto"/>
      <w:ind w:left="102" w:firstLine="707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customStyle="1" w:styleId="Standard">
    <w:name w:val="Standard"/>
    <w:rsid w:val="009C2002"/>
    <w:pPr>
      <w:widowControl w:val="0"/>
      <w:suppressAutoHyphens/>
      <w:spacing w:after="200" w:line="276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western">
    <w:name w:val="western"/>
    <w:basedOn w:val="Standard"/>
    <w:rsid w:val="009C2002"/>
    <w:pPr>
      <w:spacing w:before="280" w:after="280"/>
    </w:pPr>
  </w:style>
  <w:style w:type="paragraph" w:customStyle="1" w:styleId="Textbody">
    <w:name w:val="Text body"/>
    <w:basedOn w:val="Standard"/>
    <w:rsid w:val="009C2002"/>
    <w:pPr>
      <w:spacing w:after="120"/>
    </w:pPr>
  </w:style>
  <w:style w:type="paragraph" w:customStyle="1" w:styleId="ac">
    <w:name w:val="Содержимое таблицы"/>
    <w:basedOn w:val="a"/>
    <w:rsid w:val="009C2002"/>
    <w:pPr>
      <w:widowControl/>
      <w:suppressLineNumbers/>
      <w:spacing w:after="200" w:line="276" w:lineRule="auto"/>
    </w:pPr>
    <w:rPr>
      <w:rFonts w:ascii="Calibri" w:hAnsi="Calibri" w:cs="font344"/>
      <w:kern w:val="0"/>
      <w:sz w:val="22"/>
      <w:szCs w:val="22"/>
      <w:lang w:eastAsia="ar-SA" w:bidi="ar-SA"/>
    </w:rPr>
  </w:style>
  <w:style w:type="paragraph" w:customStyle="1" w:styleId="ad">
    <w:name w:val="Стиль"/>
    <w:rsid w:val="009C2002"/>
    <w:pPr>
      <w:widowControl w:val="0"/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0">
    <w:name w:val="Сетка таблицы11"/>
    <w:uiPriority w:val="39"/>
    <w:rsid w:val="008D4B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2051">
    <w:name w:val="2051"/>
    <w:aliases w:val="bqiaagaaeyqcaaagiaiaaapobaaabfyeaaaaaaaaaaaaaaaaaaaaaaaaaaaaaaaaaaaaaaaaaaaaaaaaaaaaaaaaaaaaaaaaaaaaaaaaaaaaaaaaaaaaaaaaaaaaaaaaaaaaaaaaaaaaaaaaaaaaaaaaaaaaaaaaaaaaaaaaaaaaaaaaaaaaaaaaaaaaaaaaaaaaaaaaaaaaaaaaaaaaaaaaaaaaaaaaaaaaaaaa"/>
    <w:basedOn w:val="a"/>
    <w:rsid w:val="008D4B31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1775">
    <w:name w:val="1775"/>
    <w:aliases w:val="bqiaagaaeyqcaaagiaiaaanwbgaabwqgaaaaaaaaaaaaaaaaaaaaaaaaaaaaaaaaaaaaaaaaaaaaaaaaaaaaaaaaaaaaaaaaaaaaaaaaaaaaaaaaaaaaaaaaaaaaaaaaaaaaaaaaaaaaaaaaaaaaaaaaaaaaaaaaaaaaaaaaaaaaaaaaaaaaaaaaaaaaaaaaaaaaaaaaaaaaaaaaaaaaaaaaaaaaaaaaaaaaaaaa"/>
    <w:basedOn w:val="a"/>
    <w:rsid w:val="008D4B31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Style3">
    <w:name w:val="Style3"/>
    <w:basedOn w:val="a"/>
    <w:uiPriority w:val="99"/>
    <w:rsid w:val="008D4B31"/>
    <w:pPr>
      <w:suppressAutoHyphens w:val="0"/>
      <w:autoSpaceDE w:val="0"/>
      <w:autoSpaceDN w:val="0"/>
      <w:adjustRightInd w:val="0"/>
      <w:spacing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Style5">
    <w:name w:val="Style5"/>
    <w:basedOn w:val="a"/>
    <w:uiPriority w:val="99"/>
    <w:rsid w:val="008D4B31"/>
    <w:pPr>
      <w:suppressAutoHyphens w:val="0"/>
      <w:autoSpaceDE w:val="0"/>
      <w:autoSpaceDN w:val="0"/>
      <w:adjustRightInd w:val="0"/>
      <w:spacing w:line="336" w:lineRule="exact"/>
      <w:ind w:firstLine="552"/>
      <w:jc w:val="both"/>
    </w:pPr>
    <w:rPr>
      <w:rFonts w:eastAsia="Times New Roman" w:cs="Times New Roman"/>
      <w:kern w:val="0"/>
      <w:lang w:eastAsia="ru-RU" w:bidi="ar-SA"/>
    </w:rPr>
  </w:style>
  <w:style w:type="character" w:customStyle="1" w:styleId="FontStyle16">
    <w:name w:val="Font Style16"/>
    <w:uiPriority w:val="99"/>
    <w:rsid w:val="008D4B31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8D4B3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uiPriority w:val="99"/>
    <w:rsid w:val="008D4B31"/>
    <w:pPr>
      <w:suppressAutoHyphens w:val="0"/>
      <w:autoSpaceDE w:val="0"/>
      <w:autoSpaceDN w:val="0"/>
      <w:adjustRightInd w:val="0"/>
      <w:spacing w:line="326" w:lineRule="exact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Style10">
    <w:name w:val="Style10"/>
    <w:basedOn w:val="a"/>
    <w:uiPriority w:val="99"/>
    <w:rsid w:val="008D4B31"/>
    <w:pPr>
      <w:suppressAutoHyphens w:val="0"/>
      <w:autoSpaceDE w:val="0"/>
      <w:autoSpaceDN w:val="0"/>
      <w:adjustRightInd w:val="0"/>
      <w:spacing w:line="240" w:lineRule="auto"/>
    </w:pPr>
    <w:rPr>
      <w:rFonts w:eastAsia="Times New Roman" w:cs="Times New Roman"/>
      <w:kern w:val="0"/>
      <w:lang w:eastAsia="ru-RU" w:bidi="ar-SA"/>
    </w:rPr>
  </w:style>
  <w:style w:type="paragraph" w:styleId="ae">
    <w:name w:val="TOC Heading"/>
    <w:basedOn w:val="1"/>
    <w:next w:val="a"/>
    <w:uiPriority w:val="39"/>
    <w:unhideWhenUsed/>
    <w:qFormat/>
    <w:rsid w:val="006A1D03"/>
    <w:pPr>
      <w:keepLines/>
      <w:widowControl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eastAsia="ru-RU" w:bidi="ar-SA"/>
    </w:rPr>
  </w:style>
  <w:style w:type="paragraph" w:styleId="13">
    <w:name w:val="toc 1"/>
    <w:basedOn w:val="a"/>
    <w:next w:val="a"/>
    <w:autoRedefine/>
    <w:uiPriority w:val="39"/>
    <w:unhideWhenUsed/>
    <w:rsid w:val="00F2656E"/>
    <w:pPr>
      <w:tabs>
        <w:tab w:val="right" w:leader="dot" w:pos="9204"/>
      </w:tabs>
      <w:spacing w:after="100"/>
    </w:pPr>
    <w:rPr>
      <w:rFonts w:cs="Times New Roman"/>
      <w:noProof/>
      <w:szCs w:val="21"/>
    </w:rPr>
  </w:style>
  <w:style w:type="numbering" w:customStyle="1" w:styleId="14">
    <w:name w:val="Нет списка1"/>
    <w:next w:val="a3"/>
    <w:uiPriority w:val="99"/>
    <w:semiHidden/>
    <w:unhideWhenUsed/>
    <w:rsid w:val="00EE62C8"/>
  </w:style>
  <w:style w:type="table" w:styleId="af">
    <w:name w:val="Table Grid"/>
    <w:basedOn w:val="a2"/>
    <w:uiPriority w:val="39"/>
    <w:rsid w:val="00EE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basedOn w:val="a1"/>
    <w:uiPriority w:val="99"/>
    <w:semiHidden/>
    <w:unhideWhenUsed/>
    <w:rsid w:val="00EE62C8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EE62C8"/>
    <w:pPr>
      <w:widowControl/>
      <w:suppressAutoHyphens w:val="0"/>
      <w:spacing w:line="240" w:lineRule="auto"/>
    </w:pPr>
    <w:rPr>
      <w:rFonts w:ascii="Segoe UI" w:eastAsia="Calibri" w:hAnsi="Segoe UI" w:cs="Segoe UI"/>
      <w:kern w:val="0"/>
      <w:sz w:val="18"/>
      <w:szCs w:val="18"/>
      <w:lang w:eastAsia="en-US" w:bidi="ar-SA"/>
    </w:rPr>
  </w:style>
  <w:style w:type="character" w:customStyle="1" w:styleId="af1">
    <w:name w:val="Текст выноски Знак"/>
    <w:basedOn w:val="a1"/>
    <w:link w:val="af0"/>
    <w:uiPriority w:val="99"/>
    <w:semiHidden/>
    <w:rsid w:val="00EE62C8"/>
    <w:rPr>
      <w:rFonts w:ascii="Segoe UI" w:eastAsia="Calibri" w:hAnsi="Segoe UI" w:cs="Segoe UI"/>
      <w:sz w:val="18"/>
      <w:szCs w:val="18"/>
    </w:rPr>
  </w:style>
  <w:style w:type="paragraph" w:styleId="af2">
    <w:name w:val="No Spacing"/>
    <w:uiPriority w:val="1"/>
    <w:qFormat/>
    <w:rsid w:val="00EE62C8"/>
    <w:pPr>
      <w:spacing w:after="0" w:line="240" w:lineRule="auto"/>
    </w:pPr>
  </w:style>
  <w:style w:type="character" w:customStyle="1" w:styleId="16">
    <w:name w:val="Просмотренная гиперссылка1"/>
    <w:basedOn w:val="a1"/>
    <w:uiPriority w:val="99"/>
    <w:semiHidden/>
    <w:unhideWhenUsed/>
    <w:rsid w:val="00EE62C8"/>
    <w:rPr>
      <w:color w:val="954F72"/>
      <w:u w:val="single"/>
    </w:rPr>
  </w:style>
  <w:style w:type="character" w:styleId="af3">
    <w:name w:val="FollowedHyperlink"/>
    <w:basedOn w:val="a1"/>
    <w:uiPriority w:val="99"/>
    <w:semiHidden/>
    <w:unhideWhenUsed/>
    <w:rsid w:val="00EE62C8"/>
    <w:rPr>
      <w:color w:val="954F72" w:themeColor="followedHyperlink"/>
      <w:u w:val="single"/>
    </w:rPr>
  </w:style>
  <w:style w:type="paragraph" w:customStyle="1" w:styleId="22">
    <w:name w:val="Абзац списка2"/>
    <w:basedOn w:val="a"/>
    <w:rsid w:val="003F75A9"/>
    <w:pPr>
      <w:widowControl/>
      <w:spacing w:after="200" w:line="276" w:lineRule="auto"/>
      <w:ind w:left="720"/>
    </w:pPr>
    <w:rPr>
      <w:rFonts w:ascii="Calibri" w:hAnsi="Calibri" w:cs="Tahoma"/>
      <w:sz w:val="22"/>
      <w:szCs w:val="22"/>
      <w:lang w:eastAsia="ar-SA" w:bidi="ar-SA"/>
    </w:rPr>
  </w:style>
  <w:style w:type="numbering" w:customStyle="1" w:styleId="23">
    <w:name w:val="Нет списка2"/>
    <w:next w:val="a3"/>
    <w:uiPriority w:val="99"/>
    <w:semiHidden/>
    <w:unhideWhenUsed/>
    <w:rsid w:val="00E81ED4"/>
  </w:style>
  <w:style w:type="paragraph" w:customStyle="1" w:styleId="3">
    <w:name w:val="Абзац списка3"/>
    <w:basedOn w:val="a"/>
    <w:rsid w:val="00347DBB"/>
    <w:pPr>
      <w:widowControl/>
      <w:spacing w:after="200" w:line="276" w:lineRule="auto"/>
      <w:ind w:left="720"/>
    </w:pPr>
    <w:rPr>
      <w:rFonts w:ascii="Calibri" w:hAnsi="Calibri" w:cs="font361"/>
      <w:kern w:val="0"/>
      <w:sz w:val="22"/>
      <w:szCs w:val="22"/>
      <w:lang w:eastAsia="ar-SA" w:bidi="ar-SA"/>
    </w:rPr>
  </w:style>
  <w:style w:type="paragraph" w:customStyle="1" w:styleId="30">
    <w:name w:val="Без интервала3"/>
    <w:rsid w:val="00347DBB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570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7017"/>
    <w:pPr>
      <w:suppressAutoHyphens w:val="0"/>
      <w:autoSpaceDE w:val="0"/>
      <w:autoSpaceDN w:val="0"/>
      <w:spacing w:line="240" w:lineRule="auto"/>
    </w:pPr>
    <w:rPr>
      <w:rFonts w:eastAsia="Times New Roman" w:cs="Times New Roman"/>
      <w:kern w:val="0"/>
      <w:sz w:val="22"/>
      <w:szCs w:val="22"/>
      <w:lang w:eastAsia="en-US" w:bidi="ar-SA"/>
    </w:rPr>
  </w:style>
  <w:style w:type="numbering" w:customStyle="1" w:styleId="31">
    <w:name w:val="Нет списка3"/>
    <w:next w:val="a3"/>
    <w:uiPriority w:val="99"/>
    <w:semiHidden/>
    <w:unhideWhenUsed/>
    <w:rsid w:val="002E380B"/>
  </w:style>
  <w:style w:type="table" w:customStyle="1" w:styleId="17">
    <w:name w:val="Сетка таблицы1"/>
    <w:basedOn w:val="a2"/>
    <w:next w:val="af"/>
    <w:uiPriority w:val="39"/>
    <w:rsid w:val="002E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еразрешенное упоминание1"/>
    <w:basedOn w:val="a1"/>
    <w:uiPriority w:val="99"/>
    <w:semiHidden/>
    <w:unhideWhenUsed/>
    <w:rsid w:val="002E380B"/>
    <w:rPr>
      <w:color w:val="605E5C"/>
      <w:shd w:val="clear" w:color="auto" w:fill="E1DFDD"/>
    </w:rPr>
  </w:style>
  <w:style w:type="character" w:customStyle="1" w:styleId="markdown-word">
    <w:name w:val="markdown-word"/>
    <w:basedOn w:val="a1"/>
    <w:rsid w:val="002E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41903-7A80-4F60-BEE4-D5A051CC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admin2</cp:lastModifiedBy>
  <cp:revision>85</cp:revision>
  <dcterms:created xsi:type="dcterms:W3CDTF">2025-09-04T06:06:00Z</dcterms:created>
  <dcterms:modified xsi:type="dcterms:W3CDTF">2026-10-12T07:50:00Z</dcterms:modified>
</cp:coreProperties>
</file>