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A5956" w14:textId="3EEBDCDC" w:rsidR="002E380B" w:rsidRPr="002E380B" w:rsidRDefault="002E380B" w:rsidP="002E380B">
      <w:pPr>
        <w:widowControl/>
        <w:suppressAutoHyphens w:val="0"/>
        <w:spacing w:line="240" w:lineRule="auto"/>
        <w:jc w:val="center"/>
        <w:rPr>
          <w:rFonts w:eastAsia="Calibri" w:cs="Times New Roman"/>
          <w:b/>
          <w:bCs/>
          <w:kern w:val="0"/>
          <w:lang w:eastAsia="en-US" w:bidi="ar-SA"/>
        </w:rPr>
      </w:pPr>
      <w:bookmarkStart w:id="0" w:name="_Toc176347217"/>
      <w:r w:rsidRPr="002E380B">
        <w:rPr>
          <w:rFonts w:eastAsia="Calibri" w:cs="Times New Roman"/>
          <w:b/>
          <w:bCs/>
          <w:kern w:val="0"/>
          <w:lang w:eastAsia="en-US" w:bidi="ar-SA"/>
        </w:rPr>
        <w:t>Городская социально значимая акция</w:t>
      </w:r>
    </w:p>
    <w:p w14:paraId="51EA5957" w14:textId="77777777" w:rsidR="002E380B" w:rsidRPr="002E380B" w:rsidRDefault="002E380B" w:rsidP="002E380B">
      <w:pPr>
        <w:widowControl/>
        <w:suppressAutoHyphens w:val="0"/>
        <w:spacing w:line="240" w:lineRule="auto"/>
        <w:jc w:val="center"/>
        <w:rPr>
          <w:rFonts w:eastAsia="Calibri" w:cs="Times New Roman"/>
          <w:b/>
          <w:bCs/>
          <w:kern w:val="0"/>
          <w:lang w:eastAsia="en-US" w:bidi="ar-SA"/>
        </w:rPr>
      </w:pPr>
      <w:r w:rsidRPr="002E380B">
        <w:rPr>
          <w:rFonts w:eastAsia="Calibri" w:cs="Times New Roman"/>
          <w:b/>
          <w:bCs/>
          <w:kern w:val="0"/>
          <w:lang w:eastAsia="en-US" w:bidi="ar-SA"/>
        </w:rPr>
        <w:t>«Музейный марафон «Интереснее, чем думаешь»</w:t>
      </w:r>
    </w:p>
    <w:p w14:paraId="51EA5958" w14:textId="77777777" w:rsidR="002E380B" w:rsidRPr="002E380B" w:rsidRDefault="002E380B" w:rsidP="002E380B">
      <w:pPr>
        <w:widowControl/>
        <w:suppressAutoHyphens w:val="0"/>
        <w:spacing w:line="240" w:lineRule="auto"/>
        <w:jc w:val="center"/>
        <w:rPr>
          <w:rFonts w:eastAsia="Calibri" w:cs="Times New Roman"/>
          <w:kern w:val="0"/>
          <w:lang w:eastAsia="en-US" w:bidi="ar-SA"/>
        </w:rPr>
      </w:pPr>
      <w:r w:rsidRPr="002E380B">
        <w:rPr>
          <w:rFonts w:eastAsia="Calibri" w:cs="Times New Roman"/>
          <w:kern w:val="0"/>
          <w:lang w:eastAsia="en-US" w:bidi="ar-SA"/>
        </w:rPr>
        <w:t xml:space="preserve">МАРШРУТНЫЙ ЛИСТ </w:t>
      </w:r>
    </w:p>
    <w:p w14:paraId="51EA5959" w14:textId="77777777" w:rsidR="002E380B" w:rsidRPr="002E380B" w:rsidRDefault="002E380B" w:rsidP="002E380B">
      <w:pPr>
        <w:widowControl/>
        <w:suppressAutoHyphens w:val="0"/>
        <w:spacing w:line="240" w:lineRule="auto"/>
        <w:jc w:val="center"/>
        <w:rPr>
          <w:rFonts w:eastAsia="Calibri" w:cs="Times New Roman"/>
          <w:kern w:val="0"/>
          <w:lang w:eastAsia="en-US" w:bidi="ar-SA"/>
        </w:rPr>
      </w:pPr>
      <w:r w:rsidRPr="002E380B">
        <w:rPr>
          <w:rFonts w:eastAsia="Calibri" w:cs="Times New Roman"/>
          <w:kern w:val="0"/>
          <w:lang w:eastAsia="en-US" w:bidi="ar-SA"/>
        </w:rPr>
        <w:t>(для школьного музея)</w:t>
      </w:r>
    </w:p>
    <w:p w14:paraId="51EA595A" w14:textId="77777777" w:rsidR="002E380B" w:rsidRPr="002E380B" w:rsidRDefault="002E380B" w:rsidP="002E380B">
      <w:pPr>
        <w:widowControl/>
        <w:suppressAutoHyphens w:val="0"/>
        <w:spacing w:line="240" w:lineRule="auto"/>
        <w:rPr>
          <w:rFonts w:eastAsia="Calibri" w:cs="Times New Roman"/>
          <w:kern w:val="0"/>
          <w:lang w:eastAsia="en-US" w:bidi="ar-SA"/>
        </w:rPr>
      </w:pPr>
      <w:r w:rsidRPr="002E380B">
        <w:rPr>
          <w:rFonts w:eastAsia="Calibri" w:cs="Times New Roman"/>
          <w:kern w:val="0"/>
          <w:lang w:eastAsia="en-US" w:bidi="ar-SA"/>
        </w:rPr>
        <w:t>Район _____________________________________________________ОУ___________________________________________________________</w:t>
      </w:r>
    </w:p>
    <w:p w14:paraId="51EA595B" w14:textId="77777777" w:rsidR="002E380B" w:rsidRPr="002E380B" w:rsidRDefault="002E380B" w:rsidP="002E380B">
      <w:pPr>
        <w:widowControl/>
        <w:suppressAutoHyphens w:val="0"/>
        <w:spacing w:line="240" w:lineRule="auto"/>
        <w:rPr>
          <w:rFonts w:eastAsia="Calibri" w:cs="Times New Roman"/>
          <w:kern w:val="0"/>
          <w:lang w:eastAsia="en-US" w:bidi="ar-SA"/>
        </w:rPr>
      </w:pPr>
      <w:r w:rsidRPr="002E380B">
        <w:rPr>
          <w:rFonts w:eastAsia="Calibri" w:cs="Times New Roman"/>
          <w:kern w:val="0"/>
          <w:lang w:eastAsia="en-US" w:bidi="ar-SA"/>
        </w:rPr>
        <w:t>название школьного музея __________________________________________________________________________________________________</w:t>
      </w:r>
    </w:p>
    <w:p w14:paraId="51EA595C" w14:textId="77777777" w:rsidR="002E380B" w:rsidRPr="002E380B" w:rsidRDefault="002E380B" w:rsidP="002E380B">
      <w:pPr>
        <w:widowControl/>
        <w:suppressAutoHyphens w:val="0"/>
        <w:spacing w:line="240" w:lineRule="auto"/>
        <w:rPr>
          <w:rFonts w:eastAsia="Calibri" w:cs="Times New Roman"/>
          <w:kern w:val="0"/>
          <w:lang w:eastAsia="en-US" w:bidi="ar-SA"/>
        </w:rPr>
      </w:pPr>
      <w:r w:rsidRPr="002E380B">
        <w:rPr>
          <w:rFonts w:eastAsia="Calibri" w:cs="Times New Roman"/>
          <w:kern w:val="0"/>
          <w:lang w:eastAsia="en-US" w:bidi="ar-SA"/>
        </w:rPr>
        <w:t>ФИО, телефон методиста музея _____________________________________________________________________________________________</w:t>
      </w:r>
    </w:p>
    <w:tbl>
      <w:tblPr>
        <w:tblStyle w:val="17"/>
        <w:tblW w:w="1582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43"/>
        <w:gridCol w:w="2879"/>
        <w:gridCol w:w="1426"/>
        <w:gridCol w:w="1172"/>
        <w:gridCol w:w="1292"/>
        <w:gridCol w:w="1361"/>
        <w:gridCol w:w="1585"/>
        <w:gridCol w:w="1180"/>
        <w:gridCol w:w="1277"/>
        <w:gridCol w:w="1372"/>
        <w:gridCol w:w="1735"/>
      </w:tblGrid>
      <w:tr w:rsidR="002E380B" w:rsidRPr="002E380B" w14:paraId="51EA5966" w14:textId="77777777" w:rsidTr="002E380B">
        <w:trPr>
          <w:trHeight w:val="420"/>
        </w:trPr>
        <w:tc>
          <w:tcPr>
            <w:tcW w:w="543" w:type="dxa"/>
            <w:vMerge w:val="restart"/>
          </w:tcPr>
          <w:p w14:paraId="51EA595D" w14:textId="77777777" w:rsidR="002E380B" w:rsidRPr="002E380B" w:rsidRDefault="002E380B" w:rsidP="002E380B">
            <w:pPr>
              <w:widowControl/>
              <w:suppressAutoHyphens w:val="0"/>
              <w:spacing w:line="480" w:lineRule="auto"/>
              <w:rPr>
                <w:rFonts w:eastAsia="Calibri" w:cs="Times New Roman"/>
                <w:kern w:val="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lang w:eastAsia="en-US" w:bidi="ar-SA"/>
              </w:rPr>
              <w:t>№</w:t>
            </w:r>
          </w:p>
          <w:p w14:paraId="51EA595E" w14:textId="77777777" w:rsidR="002E380B" w:rsidRPr="002E380B" w:rsidRDefault="002E380B" w:rsidP="002E380B">
            <w:pPr>
              <w:widowControl/>
              <w:suppressAutoHyphens w:val="0"/>
              <w:spacing w:line="480" w:lineRule="auto"/>
              <w:rPr>
                <w:rFonts w:eastAsia="Calibri" w:cs="Times New Roman"/>
                <w:kern w:val="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lang w:eastAsia="en-US" w:bidi="ar-SA"/>
              </w:rPr>
              <w:t>п/п</w:t>
            </w:r>
          </w:p>
        </w:tc>
        <w:tc>
          <w:tcPr>
            <w:tcW w:w="2879" w:type="dxa"/>
            <w:vMerge w:val="restart"/>
            <w:vAlign w:val="center"/>
          </w:tcPr>
          <w:p w14:paraId="51EA595F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lang w:eastAsia="en-US" w:bidi="ar-SA"/>
              </w:rPr>
              <w:t>ОУ, посетившее музей</w:t>
            </w:r>
          </w:p>
        </w:tc>
        <w:tc>
          <w:tcPr>
            <w:tcW w:w="1426" w:type="dxa"/>
            <w:vMerge w:val="restart"/>
            <w:vAlign w:val="center"/>
          </w:tcPr>
          <w:p w14:paraId="51EA5960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lang w:eastAsia="en-US" w:bidi="ar-SA"/>
              </w:rPr>
              <w:t>Дата посещения музея</w:t>
            </w:r>
          </w:p>
        </w:tc>
        <w:tc>
          <w:tcPr>
            <w:tcW w:w="1172" w:type="dxa"/>
            <w:vMerge w:val="restart"/>
            <w:vAlign w:val="center"/>
          </w:tcPr>
          <w:p w14:paraId="51EA5961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lang w:eastAsia="en-US" w:bidi="ar-SA"/>
              </w:rPr>
              <w:t>Кол-во детей, посетивших музей</w:t>
            </w:r>
          </w:p>
        </w:tc>
        <w:tc>
          <w:tcPr>
            <w:tcW w:w="8067" w:type="dxa"/>
            <w:gridSpan w:val="6"/>
            <w:vAlign w:val="center"/>
          </w:tcPr>
          <w:p w14:paraId="51EA5962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lang w:eastAsia="en-US" w:bidi="ar-SA"/>
              </w:rPr>
              <w:t>Критерии оценивания результативности музейной экскурсии</w:t>
            </w:r>
          </w:p>
          <w:p w14:paraId="51EA5963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b/>
                <w:kern w:val="0"/>
                <w:u w:val="single"/>
                <w:lang w:eastAsia="en-US" w:bidi="ar-SA"/>
              </w:rPr>
            </w:pPr>
            <w:r w:rsidRPr="002E380B">
              <w:rPr>
                <w:rFonts w:eastAsia="Calibri" w:cs="Times New Roman"/>
                <w:b/>
                <w:kern w:val="0"/>
                <w:u w:val="single"/>
                <w:lang w:eastAsia="en-US" w:bidi="ar-SA"/>
              </w:rPr>
              <w:t>(оценивают команды-экскурсанты)</w:t>
            </w:r>
          </w:p>
        </w:tc>
        <w:tc>
          <w:tcPr>
            <w:tcW w:w="1735" w:type="dxa"/>
            <w:vMerge w:val="restart"/>
            <w:vAlign w:val="center"/>
          </w:tcPr>
          <w:p w14:paraId="51EA5964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lang w:eastAsia="en-US" w:bidi="ar-SA"/>
              </w:rPr>
              <w:t xml:space="preserve">Отметка о посещении музея </w:t>
            </w:r>
          </w:p>
          <w:p w14:paraId="51EA5965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 w:rsidRPr="002E380B">
              <w:rPr>
                <w:rFonts w:eastAsia="Calibri" w:cs="Times New Roman"/>
                <w:b/>
                <w:kern w:val="0"/>
                <w:lang w:eastAsia="en-US" w:bidi="ar-SA"/>
              </w:rPr>
              <w:t>(ФИО, подпись руководителя класса)</w:t>
            </w:r>
          </w:p>
        </w:tc>
      </w:tr>
      <w:tr w:rsidR="002E380B" w:rsidRPr="002E380B" w14:paraId="51EA597A" w14:textId="77777777" w:rsidTr="002E380B">
        <w:trPr>
          <w:trHeight w:val="1260"/>
        </w:trPr>
        <w:tc>
          <w:tcPr>
            <w:tcW w:w="543" w:type="dxa"/>
            <w:vMerge/>
          </w:tcPr>
          <w:p w14:paraId="51EA5967" w14:textId="77777777" w:rsidR="002E380B" w:rsidRPr="002E380B" w:rsidRDefault="002E380B" w:rsidP="002E380B">
            <w:pPr>
              <w:widowControl/>
              <w:suppressAutoHyphens w:val="0"/>
              <w:spacing w:line="480" w:lineRule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879" w:type="dxa"/>
            <w:vMerge/>
            <w:vAlign w:val="center"/>
          </w:tcPr>
          <w:p w14:paraId="51EA5968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426" w:type="dxa"/>
            <w:vMerge/>
            <w:vAlign w:val="center"/>
          </w:tcPr>
          <w:p w14:paraId="51EA5969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172" w:type="dxa"/>
            <w:vMerge/>
            <w:vAlign w:val="center"/>
          </w:tcPr>
          <w:p w14:paraId="51EA596A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92" w:type="dxa"/>
            <w:vAlign w:val="center"/>
          </w:tcPr>
          <w:p w14:paraId="51EA596B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Продолжи-</w:t>
            </w:r>
          </w:p>
          <w:p w14:paraId="51EA596C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тельность</w:t>
            </w:r>
          </w:p>
          <w:p w14:paraId="51EA596D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(до 30 м.- 0 б.</w:t>
            </w:r>
          </w:p>
          <w:p w14:paraId="51EA596E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от 30 м.-1 б.)</w:t>
            </w:r>
          </w:p>
        </w:tc>
        <w:tc>
          <w:tcPr>
            <w:tcW w:w="1361" w:type="dxa"/>
            <w:vAlign w:val="center"/>
          </w:tcPr>
          <w:p w14:paraId="51EA596F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Наличие </w:t>
            </w:r>
            <w:proofErr w:type="spellStart"/>
            <w:proofErr w:type="gramStart"/>
            <w:r w:rsidRPr="002E380B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экскурсово-дов</w:t>
            </w:r>
            <w:proofErr w:type="spellEnd"/>
            <w:proofErr w:type="gramEnd"/>
            <w:r w:rsidRPr="002E380B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 детей</w:t>
            </w:r>
          </w:p>
          <w:p w14:paraId="51EA5970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(нет – 0 б.,</w:t>
            </w:r>
          </w:p>
          <w:p w14:paraId="51EA5971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да – 1 б.)</w:t>
            </w:r>
          </w:p>
        </w:tc>
        <w:tc>
          <w:tcPr>
            <w:tcW w:w="1585" w:type="dxa"/>
            <w:vAlign w:val="center"/>
          </w:tcPr>
          <w:p w14:paraId="51EA5972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Содержание экспозиции</w:t>
            </w:r>
          </w:p>
          <w:p w14:paraId="51EA5973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 (не соотв. – 0 б., частично соотв. – 1 б., соотв. в полном объеме – 2 б.)</w:t>
            </w:r>
          </w:p>
        </w:tc>
        <w:tc>
          <w:tcPr>
            <w:tcW w:w="1180" w:type="dxa"/>
            <w:vAlign w:val="center"/>
          </w:tcPr>
          <w:p w14:paraId="51EA5974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Наличие мастер-класса и т.д.</w:t>
            </w:r>
          </w:p>
          <w:p w14:paraId="51EA5975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(нет – 0 б.,</w:t>
            </w:r>
          </w:p>
          <w:p w14:paraId="51EA5976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да – 1 б.)</w:t>
            </w:r>
          </w:p>
        </w:tc>
        <w:tc>
          <w:tcPr>
            <w:tcW w:w="1277" w:type="dxa"/>
            <w:vAlign w:val="center"/>
          </w:tcPr>
          <w:p w14:paraId="51EA5977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Включение в экскурсию интерактива (нет – 0 б., да – 1 б.)</w:t>
            </w:r>
          </w:p>
        </w:tc>
        <w:tc>
          <w:tcPr>
            <w:tcW w:w="1370" w:type="dxa"/>
            <w:vAlign w:val="center"/>
          </w:tcPr>
          <w:p w14:paraId="51EA5978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2E380B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Наличие экспозиции, посвященной СВО</w:t>
            </w:r>
          </w:p>
        </w:tc>
        <w:tc>
          <w:tcPr>
            <w:tcW w:w="1735" w:type="dxa"/>
            <w:vMerge/>
            <w:vAlign w:val="center"/>
          </w:tcPr>
          <w:p w14:paraId="51EA5979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2E380B" w:rsidRPr="002E380B" w14:paraId="51EA5986" w14:textId="77777777" w:rsidTr="00F43B36">
        <w:trPr>
          <w:trHeight w:val="70"/>
        </w:trPr>
        <w:tc>
          <w:tcPr>
            <w:tcW w:w="543" w:type="dxa"/>
          </w:tcPr>
          <w:p w14:paraId="51EA597B" w14:textId="77777777" w:rsidR="002E380B" w:rsidRPr="002E380B" w:rsidRDefault="002E380B" w:rsidP="00F43B36">
            <w:pPr>
              <w:widowControl/>
              <w:numPr>
                <w:ilvl w:val="0"/>
                <w:numId w:val="41"/>
              </w:numPr>
              <w:suppressAutoHyphens w:val="0"/>
              <w:autoSpaceDE w:val="0"/>
              <w:autoSpaceDN w:val="0"/>
              <w:spacing w:line="240" w:lineRule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879" w:type="dxa"/>
            <w:vAlign w:val="center"/>
          </w:tcPr>
          <w:p w14:paraId="51EA597C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426" w:type="dxa"/>
            <w:vAlign w:val="center"/>
          </w:tcPr>
          <w:p w14:paraId="51EA597D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172" w:type="dxa"/>
            <w:vAlign w:val="center"/>
          </w:tcPr>
          <w:p w14:paraId="51EA597E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92" w:type="dxa"/>
            <w:vAlign w:val="center"/>
          </w:tcPr>
          <w:p w14:paraId="51EA597F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361" w:type="dxa"/>
            <w:vAlign w:val="center"/>
          </w:tcPr>
          <w:p w14:paraId="51EA5980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585" w:type="dxa"/>
            <w:vAlign w:val="center"/>
          </w:tcPr>
          <w:p w14:paraId="51EA5981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180" w:type="dxa"/>
            <w:vAlign w:val="center"/>
          </w:tcPr>
          <w:p w14:paraId="51EA5982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7" w:type="dxa"/>
            <w:vAlign w:val="center"/>
          </w:tcPr>
          <w:p w14:paraId="51EA5983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370" w:type="dxa"/>
            <w:vAlign w:val="center"/>
          </w:tcPr>
          <w:p w14:paraId="51EA5984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735" w:type="dxa"/>
            <w:vAlign w:val="center"/>
          </w:tcPr>
          <w:p w14:paraId="51EA5985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2E380B" w:rsidRPr="002E380B" w14:paraId="51EA5992" w14:textId="77777777" w:rsidTr="002E380B">
        <w:trPr>
          <w:trHeight w:val="278"/>
        </w:trPr>
        <w:tc>
          <w:tcPr>
            <w:tcW w:w="543" w:type="dxa"/>
          </w:tcPr>
          <w:p w14:paraId="51EA5987" w14:textId="77777777" w:rsidR="002E380B" w:rsidRPr="002E380B" w:rsidRDefault="002E380B" w:rsidP="00F43B36">
            <w:pPr>
              <w:widowControl/>
              <w:numPr>
                <w:ilvl w:val="0"/>
                <w:numId w:val="41"/>
              </w:numPr>
              <w:suppressAutoHyphens w:val="0"/>
              <w:autoSpaceDE w:val="0"/>
              <w:autoSpaceDN w:val="0"/>
              <w:spacing w:line="240" w:lineRule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879" w:type="dxa"/>
            <w:vAlign w:val="center"/>
          </w:tcPr>
          <w:p w14:paraId="51EA5988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426" w:type="dxa"/>
            <w:vAlign w:val="center"/>
          </w:tcPr>
          <w:p w14:paraId="51EA5989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172" w:type="dxa"/>
            <w:vAlign w:val="center"/>
          </w:tcPr>
          <w:p w14:paraId="51EA598A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92" w:type="dxa"/>
            <w:vAlign w:val="center"/>
          </w:tcPr>
          <w:p w14:paraId="51EA598B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361" w:type="dxa"/>
            <w:vAlign w:val="center"/>
          </w:tcPr>
          <w:p w14:paraId="51EA598C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585" w:type="dxa"/>
            <w:vAlign w:val="center"/>
          </w:tcPr>
          <w:p w14:paraId="51EA598D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180" w:type="dxa"/>
            <w:vAlign w:val="center"/>
          </w:tcPr>
          <w:p w14:paraId="51EA598E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7" w:type="dxa"/>
            <w:vAlign w:val="center"/>
          </w:tcPr>
          <w:p w14:paraId="51EA598F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370" w:type="dxa"/>
            <w:vAlign w:val="center"/>
          </w:tcPr>
          <w:p w14:paraId="51EA5990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735" w:type="dxa"/>
            <w:vAlign w:val="center"/>
          </w:tcPr>
          <w:p w14:paraId="51EA5991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2E380B" w:rsidRPr="002E380B" w14:paraId="51EA599E" w14:textId="77777777" w:rsidTr="00F43B36">
        <w:trPr>
          <w:trHeight w:val="114"/>
        </w:trPr>
        <w:tc>
          <w:tcPr>
            <w:tcW w:w="543" w:type="dxa"/>
          </w:tcPr>
          <w:p w14:paraId="51EA5993" w14:textId="77777777" w:rsidR="002E380B" w:rsidRPr="002E380B" w:rsidRDefault="002E380B" w:rsidP="00F43B36">
            <w:pPr>
              <w:widowControl/>
              <w:numPr>
                <w:ilvl w:val="0"/>
                <w:numId w:val="41"/>
              </w:numPr>
              <w:suppressAutoHyphens w:val="0"/>
              <w:autoSpaceDE w:val="0"/>
              <w:autoSpaceDN w:val="0"/>
              <w:spacing w:line="240" w:lineRule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879" w:type="dxa"/>
            <w:vAlign w:val="center"/>
          </w:tcPr>
          <w:p w14:paraId="51EA5994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426" w:type="dxa"/>
            <w:vAlign w:val="center"/>
          </w:tcPr>
          <w:p w14:paraId="51EA5995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172" w:type="dxa"/>
            <w:vAlign w:val="center"/>
          </w:tcPr>
          <w:p w14:paraId="51EA5996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92" w:type="dxa"/>
            <w:vAlign w:val="center"/>
          </w:tcPr>
          <w:p w14:paraId="51EA5997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361" w:type="dxa"/>
            <w:vAlign w:val="center"/>
          </w:tcPr>
          <w:p w14:paraId="51EA5998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585" w:type="dxa"/>
            <w:vAlign w:val="center"/>
          </w:tcPr>
          <w:p w14:paraId="51EA5999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180" w:type="dxa"/>
            <w:vAlign w:val="center"/>
          </w:tcPr>
          <w:p w14:paraId="51EA599A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7" w:type="dxa"/>
            <w:vAlign w:val="center"/>
          </w:tcPr>
          <w:p w14:paraId="51EA599B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370" w:type="dxa"/>
            <w:vAlign w:val="center"/>
          </w:tcPr>
          <w:p w14:paraId="51EA599C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735" w:type="dxa"/>
            <w:vAlign w:val="center"/>
          </w:tcPr>
          <w:p w14:paraId="51EA599D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2E380B" w:rsidRPr="002E380B" w14:paraId="51EA59AA" w14:textId="77777777" w:rsidTr="00F43B36">
        <w:trPr>
          <w:trHeight w:val="254"/>
        </w:trPr>
        <w:tc>
          <w:tcPr>
            <w:tcW w:w="543" w:type="dxa"/>
          </w:tcPr>
          <w:p w14:paraId="51EA599F" w14:textId="77777777" w:rsidR="002E380B" w:rsidRPr="002E380B" w:rsidRDefault="002E380B" w:rsidP="00F43B36">
            <w:pPr>
              <w:widowControl/>
              <w:numPr>
                <w:ilvl w:val="0"/>
                <w:numId w:val="41"/>
              </w:numPr>
              <w:suppressAutoHyphens w:val="0"/>
              <w:autoSpaceDE w:val="0"/>
              <w:autoSpaceDN w:val="0"/>
              <w:spacing w:line="240" w:lineRule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879" w:type="dxa"/>
            <w:vAlign w:val="center"/>
          </w:tcPr>
          <w:p w14:paraId="51EA59A0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426" w:type="dxa"/>
            <w:vAlign w:val="center"/>
          </w:tcPr>
          <w:p w14:paraId="51EA59A1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172" w:type="dxa"/>
            <w:vAlign w:val="center"/>
          </w:tcPr>
          <w:p w14:paraId="51EA59A2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92" w:type="dxa"/>
            <w:vAlign w:val="center"/>
          </w:tcPr>
          <w:p w14:paraId="51EA59A3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361" w:type="dxa"/>
            <w:vAlign w:val="center"/>
          </w:tcPr>
          <w:p w14:paraId="51EA59A4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585" w:type="dxa"/>
            <w:vAlign w:val="center"/>
          </w:tcPr>
          <w:p w14:paraId="51EA59A5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180" w:type="dxa"/>
            <w:vAlign w:val="center"/>
          </w:tcPr>
          <w:p w14:paraId="51EA59A6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7" w:type="dxa"/>
            <w:vAlign w:val="center"/>
          </w:tcPr>
          <w:p w14:paraId="51EA59A7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370" w:type="dxa"/>
            <w:vAlign w:val="center"/>
          </w:tcPr>
          <w:p w14:paraId="51EA59A8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735" w:type="dxa"/>
            <w:vAlign w:val="center"/>
          </w:tcPr>
          <w:p w14:paraId="51EA59A9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2E380B" w:rsidRPr="002E380B" w14:paraId="51EA59B6" w14:textId="77777777" w:rsidTr="00F43B36">
        <w:trPr>
          <w:trHeight w:val="257"/>
        </w:trPr>
        <w:tc>
          <w:tcPr>
            <w:tcW w:w="543" w:type="dxa"/>
          </w:tcPr>
          <w:p w14:paraId="51EA59AB" w14:textId="77777777" w:rsidR="002E380B" w:rsidRPr="002E380B" w:rsidRDefault="002E380B" w:rsidP="00F43B36">
            <w:pPr>
              <w:widowControl/>
              <w:numPr>
                <w:ilvl w:val="0"/>
                <w:numId w:val="41"/>
              </w:numPr>
              <w:suppressAutoHyphens w:val="0"/>
              <w:autoSpaceDE w:val="0"/>
              <w:autoSpaceDN w:val="0"/>
              <w:spacing w:line="240" w:lineRule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879" w:type="dxa"/>
            <w:vAlign w:val="center"/>
          </w:tcPr>
          <w:p w14:paraId="51EA59AC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426" w:type="dxa"/>
            <w:vAlign w:val="center"/>
          </w:tcPr>
          <w:p w14:paraId="51EA59AD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172" w:type="dxa"/>
            <w:vAlign w:val="center"/>
          </w:tcPr>
          <w:p w14:paraId="51EA59AE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92" w:type="dxa"/>
            <w:vAlign w:val="center"/>
          </w:tcPr>
          <w:p w14:paraId="51EA59AF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361" w:type="dxa"/>
            <w:vAlign w:val="center"/>
          </w:tcPr>
          <w:p w14:paraId="51EA59B0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585" w:type="dxa"/>
            <w:vAlign w:val="center"/>
          </w:tcPr>
          <w:p w14:paraId="51EA59B1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180" w:type="dxa"/>
            <w:vAlign w:val="center"/>
          </w:tcPr>
          <w:p w14:paraId="51EA59B2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7" w:type="dxa"/>
            <w:vAlign w:val="center"/>
          </w:tcPr>
          <w:p w14:paraId="51EA59B3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370" w:type="dxa"/>
            <w:vAlign w:val="center"/>
          </w:tcPr>
          <w:p w14:paraId="51EA59B4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735" w:type="dxa"/>
            <w:vAlign w:val="center"/>
          </w:tcPr>
          <w:p w14:paraId="51EA59B5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2E380B" w:rsidRPr="002E380B" w14:paraId="51EA59C2" w14:textId="77777777" w:rsidTr="002E380B">
        <w:trPr>
          <w:trHeight w:val="571"/>
        </w:trPr>
        <w:tc>
          <w:tcPr>
            <w:tcW w:w="543" w:type="dxa"/>
          </w:tcPr>
          <w:p w14:paraId="51EA59B7" w14:textId="77777777" w:rsidR="002E380B" w:rsidRPr="002E380B" w:rsidRDefault="002E380B" w:rsidP="00F43B36">
            <w:pPr>
              <w:widowControl/>
              <w:numPr>
                <w:ilvl w:val="0"/>
                <w:numId w:val="41"/>
              </w:numPr>
              <w:suppressAutoHyphens w:val="0"/>
              <w:autoSpaceDE w:val="0"/>
              <w:autoSpaceDN w:val="0"/>
              <w:spacing w:line="240" w:lineRule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879" w:type="dxa"/>
            <w:vAlign w:val="center"/>
          </w:tcPr>
          <w:p w14:paraId="51EA59B8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426" w:type="dxa"/>
            <w:vAlign w:val="center"/>
          </w:tcPr>
          <w:p w14:paraId="51EA59B9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172" w:type="dxa"/>
            <w:vAlign w:val="center"/>
          </w:tcPr>
          <w:p w14:paraId="51EA59BA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92" w:type="dxa"/>
            <w:vAlign w:val="center"/>
          </w:tcPr>
          <w:p w14:paraId="51EA59BB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361" w:type="dxa"/>
            <w:vAlign w:val="center"/>
          </w:tcPr>
          <w:p w14:paraId="51EA59BC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585" w:type="dxa"/>
            <w:vAlign w:val="center"/>
          </w:tcPr>
          <w:p w14:paraId="51EA59BD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180" w:type="dxa"/>
            <w:vAlign w:val="center"/>
          </w:tcPr>
          <w:p w14:paraId="51EA59BE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7" w:type="dxa"/>
            <w:vAlign w:val="center"/>
          </w:tcPr>
          <w:p w14:paraId="51EA59BF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370" w:type="dxa"/>
            <w:vAlign w:val="center"/>
          </w:tcPr>
          <w:p w14:paraId="51EA59C0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735" w:type="dxa"/>
            <w:vAlign w:val="center"/>
          </w:tcPr>
          <w:p w14:paraId="51EA59C1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2E380B" w:rsidRPr="002E380B" w14:paraId="51EA59CE" w14:textId="77777777" w:rsidTr="002E380B">
        <w:trPr>
          <w:trHeight w:val="583"/>
        </w:trPr>
        <w:tc>
          <w:tcPr>
            <w:tcW w:w="543" w:type="dxa"/>
          </w:tcPr>
          <w:p w14:paraId="51EA59C3" w14:textId="77777777" w:rsidR="002E380B" w:rsidRPr="002E380B" w:rsidRDefault="002E380B" w:rsidP="00F43B36">
            <w:pPr>
              <w:widowControl/>
              <w:numPr>
                <w:ilvl w:val="0"/>
                <w:numId w:val="41"/>
              </w:numPr>
              <w:suppressAutoHyphens w:val="0"/>
              <w:autoSpaceDE w:val="0"/>
              <w:autoSpaceDN w:val="0"/>
              <w:spacing w:line="240" w:lineRule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2879" w:type="dxa"/>
            <w:vAlign w:val="center"/>
          </w:tcPr>
          <w:p w14:paraId="51EA59C4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426" w:type="dxa"/>
            <w:vAlign w:val="center"/>
          </w:tcPr>
          <w:p w14:paraId="51EA59C5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172" w:type="dxa"/>
            <w:vAlign w:val="center"/>
          </w:tcPr>
          <w:p w14:paraId="51EA59C6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92" w:type="dxa"/>
            <w:vAlign w:val="center"/>
          </w:tcPr>
          <w:p w14:paraId="51EA59C7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361" w:type="dxa"/>
            <w:vAlign w:val="center"/>
          </w:tcPr>
          <w:p w14:paraId="51EA59C8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585" w:type="dxa"/>
            <w:vAlign w:val="center"/>
          </w:tcPr>
          <w:p w14:paraId="51EA59C9" w14:textId="77777777" w:rsidR="002E380B" w:rsidRPr="002E380B" w:rsidRDefault="002E380B" w:rsidP="00F43B36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180" w:type="dxa"/>
            <w:vAlign w:val="center"/>
          </w:tcPr>
          <w:p w14:paraId="51EA59CA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277" w:type="dxa"/>
            <w:vAlign w:val="center"/>
          </w:tcPr>
          <w:p w14:paraId="51EA59CB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370" w:type="dxa"/>
            <w:vAlign w:val="center"/>
          </w:tcPr>
          <w:p w14:paraId="51EA59CC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1735" w:type="dxa"/>
            <w:vAlign w:val="center"/>
          </w:tcPr>
          <w:p w14:paraId="51EA59CD" w14:textId="77777777" w:rsidR="002E380B" w:rsidRPr="002E380B" w:rsidRDefault="002E380B" w:rsidP="002E380B">
            <w:pPr>
              <w:widowControl/>
              <w:suppressAutoHyphens w:val="0"/>
              <w:spacing w:line="240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</w:tbl>
    <w:p w14:paraId="51EA5DFA" w14:textId="2D283E99" w:rsidR="004079C0" w:rsidRPr="00A53345" w:rsidRDefault="004079C0" w:rsidP="001A49A6">
      <w:pPr>
        <w:pStyle w:val="1"/>
        <w:numPr>
          <w:ilvl w:val="0"/>
          <w:numId w:val="0"/>
        </w:numPr>
        <w:jc w:val="left"/>
        <w:rPr>
          <w:rFonts w:cs="Times New Roman"/>
          <w:i/>
          <w:sz w:val="16"/>
          <w:szCs w:val="16"/>
        </w:rPr>
      </w:pPr>
      <w:bookmarkStart w:id="1" w:name="_GoBack"/>
      <w:bookmarkEnd w:id="0"/>
      <w:bookmarkEnd w:id="1"/>
    </w:p>
    <w:sectPr w:rsidR="004079C0" w:rsidRPr="00A53345" w:rsidSect="001A49A6">
      <w:footerReference w:type="default" r:id="rId8"/>
      <w:pgSz w:w="16838" w:h="11906" w:orient="landscape"/>
      <w:pgMar w:top="1701" w:right="1134" w:bottom="851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81F888" w14:textId="77777777" w:rsidR="00280BDC" w:rsidRDefault="00280BDC" w:rsidP="007D711D">
      <w:pPr>
        <w:spacing w:line="240" w:lineRule="auto"/>
      </w:pPr>
      <w:r>
        <w:separator/>
      </w:r>
    </w:p>
  </w:endnote>
  <w:endnote w:type="continuationSeparator" w:id="0">
    <w:p w14:paraId="28A64040" w14:textId="77777777" w:rsidR="00280BDC" w:rsidRDefault="00280BDC" w:rsidP="007D71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1" w:usb1="1001ECEA" w:usb2="00000000" w:usb3="00000000" w:csb0="8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font157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ont344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ont361">
    <w:altName w:val="Times New Roman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A5E01" w14:textId="777DB566" w:rsidR="002E380B" w:rsidRDefault="002E380B">
    <w:pPr>
      <w:pStyle w:val="a8"/>
      <w:jc w:val="right"/>
    </w:pPr>
  </w:p>
  <w:p w14:paraId="51EA5E02" w14:textId="77777777" w:rsidR="002E380B" w:rsidRDefault="002E380B">
    <w:pPr>
      <w:pStyle w:val="a8"/>
    </w:pPr>
  </w:p>
  <w:p w14:paraId="51EA5E03" w14:textId="77777777" w:rsidR="002E380B" w:rsidRDefault="002E380B"/>
  <w:p w14:paraId="51EA5E04" w14:textId="77777777" w:rsidR="002E380B" w:rsidRDefault="002E380B"/>
  <w:p w14:paraId="51EA5E05" w14:textId="77777777" w:rsidR="002E380B" w:rsidRDefault="002E380B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B08E1C" w14:textId="77777777" w:rsidR="00280BDC" w:rsidRDefault="00280BDC" w:rsidP="007D711D">
      <w:pPr>
        <w:spacing w:line="240" w:lineRule="auto"/>
      </w:pPr>
      <w:r>
        <w:separator/>
      </w:r>
    </w:p>
  </w:footnote>
  <w:footnote w:type="continuationSeparator" w:id="0">
    <w:p w14:paraId="203721DE" w14:textId="77777777" w:rsidR="00280BDC" w:rsidRDefault="00280BDC" w:rsidP="007D711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7BC0E7D8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000000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000000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000000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000000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000000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000000"/>
        <w:sz w:val="24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Cs/>
        <w:iCs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08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Arial"/>
        <w:b w:val="0"/>
        <w:bCs w:val="0"/>
        <w:iCs/>
        <w:color w:val="000000"/>
        <w:sz w:val="28"/>
        <w:szCs w:val="28"/>
        <w:lang w:val="ru-RU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  <w:color w:val="000000"/>
      </w:rPr>
    </w:lvl>
  </w:abstractNum>
  <w:abstractNum w:abstractNumId="9" w15:restartNumberingAfterBreak="0">
    <w:nsid w:val="07242F1B"/>
    <w:multiLevelType w:val="hybridMultilevel"/>
    <w:tmpl w:val="BACE1C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7351FBC"/>
    <w:multiLevelType w:val="hybridMultilevel"/>
    <w:tmpl w:val="3BC44A32"/>
    <w:lvl w:ilvl="0" w:tplc="B032E956">
      <w:numFmt w:val="bullet"/>
      <w:lvlText w:val="•"/>
      <w:lvlJc w:val="left"/>
      <w:pPr>
        <w:ind w:left="28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C041E6">
      <w:numFmt w:val="bullet"/>
      <w:lvlText w:val="•"/>
      <w:lvlJc w:val="left"/>
      <w:pPr>
        <w:ind w:left="445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8AA9CF8">
      <w:numFmt w:val="bullet"/>
      <w:lvlText w:val="•"/>
      <w:lvlJc w:val="left"/>
      <w:pPr>
        <w:ind w:left="5161" w:hanging="286"/>
      </w:pPr>
      <w:rPr>
        <w:rFonts w:hint="default"/>
        <w:lang w:val="ru-RU" w:eastAsia="en-US" w:bidi="ar-SA"/>
      </w:rPr>
    </w:lvl>
    <w:lvl w:ilvl="3" w:tplc="541059B0">
      <w:numFmt w:val="bullet"/>
      <w:lvlText w:val="•"/>
      <w:lvlJc w:val="left"/>
      <w:pPr>
        <w:ind w:left="5862" w:hanging="286"/>
      </w:pPr>
      <w:rPr>
        <w:rFonts w:hint="default"/>
        <w:lang w:val="ru-RU" w:eastAsia="en-US" w:bidi="ar-SA"/>
      </w:rPr>
    </w:lvl>
    <w:lvl w:ilvl="4" w:tplc="4B7C66CE">
      <w:numFmt w:val="bullet"/>
      <w:lvlText w:val="•"/>
      <w:lvlJc w:val="left"/>
      <w:pPr>
        <w:ind w:left="6564" w:hanging="286"/>
      </w:pPr>
      <w:rPr>
        <w:rFonts w:hint="default"/>
        <w:lang w:val="ru-RU" w:eastAsia="en-US" w:bidi="ar-SA"/>
      </w:rPr>
    </w:lvl>
    <w:lvl w:ilvl="5" w:tplc="8228DB48">
      <w:numFmt w:val="bullet"/>
      <w:lvlText w:val="•"/>
      <w:lvlJc w:val="left"/>
      <w:pPr>
        <w:ind w:left="7265" w:hanging="286"/>
      </w:pPr>
      <w:rPr>
        <w:rFonts w:hint="default"/>
        <w:lang w:val="ru-RU" w:eastAsia="en-US" w:bidi="ar-SA"/>
      </w:rPr>
    </w:lvl>
    <w:lvl w:ilvl="6" w:tplc="0AFCBB4E">
      <w:numFmt w:val="bullet"/>
      <w:lvlText w:val="•"/>
      <w:lvlJc w:val="left"/>
      <w:pPr>
        <w:ind w:left="7967" w:hanging="286"/>
      </w:pPr>
      <w:rPr>
        <w:rFonts w:hint="default"/>
        <w:lang w:val="ru-RU" w:eastAsia="en-US" w:bidi="ar-SA"/>
      </w:rPr>
    </w:lvl>
    <w:lvl w:ilvl="7" w:tplc="1D6E7562">
      <w:numFmt w:val="bullet"/>
      <w:lvlText w:val="•"/>
      <w:lvlJc w:val="left"/>
      <w:pPr>
        <w:ind w:left="8668" w:hanging="286"/>
      </w:pPr>
      <w:rPr>
        <w:rFonts w:hint="default"/>
        <w:lang w:val="ru-RU" w:eastAsia="en-US" w:bidi="ar-SA"/>
      </w:rPr>
    </w:lvl>
    <w:lvl w:ilvl="8" w:tplc="D07EEF10">
      <w:numFmt w:val="bullet"/>
      <w:lvlText w:val="•"/>
      <w:lvlJc w:val="left"/>
      <w:pPr>
        <w:ind w:left="9370" w:hanging="286"/>
      </w:pPr>
      <w:rPr>
        <w:rFonts w:hint="default"/>
        <w:lang w:val="ru-RU" w:eastAsia="en-US" w:bidi="ar-SA"/>
      </w:rPr>
    </w:lvl>
  </w:abstractNum>
  <w:abstractNum w:abstractNumId="11" w15:restartNumberingAfterBreak="0">
    <w:nsid w:val="073E1666"/>
    <w:multiLevelType w:val="hybridMultilevel"/>
    <w:tmpl w:val="BACE1C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F027AE4"/>
    <w:multiLevelType w:val="hybridMultilevel"/>
    <w:tmpl w:val="93D27B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F6A00D6"/>
    <w:multiLevelType w:val="hybridMultilevel"/>
    <w:tmpl w:val="300463D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007D4A"/>
    <w:multiLevelType w:val="multilevel"/>
    <w:tmpl w:val="A9B4047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11F22B87"/>
    <w:multiLevelType w:val="multilevel"/>
    <w:tmpl w:val="0CBE2B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15935B7F"/>
    <w:multiLevelType w:val="hybridMultilevel"/>
    <w:tmpl w:val="D624D9DC"/>
    <w:lvl w:ilvl="0" w:tplc="F7E80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020133"/>
    <w:multiLevelType w:val="hybridMultilevel"/>
    <w:tmpl w:val="02E427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410A6B"/>
    <w:multiLevelType w:val="multilevel"/>
    <w:tmpl w:val="E4B47F96"/>
    <w:lvl w:ilvl="0">
      <w:start w:val="1"/>
      <w:numFmt w:val="decimal"/>
      <w:lvlText w:val="%1."/>
      <w:lvlJc w:val="left"/>
      <w:pPr>
        <w:ind w:left="2696" w:hanging="71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4" w:hanging="63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321" w:hanging="63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02" w:hanging="6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84" w:hanging="6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65" w:hanging="6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47" w:hanging="6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28" w:hanging="6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10" w:hanging="636"/>
      </w:pPr>
      <w:rPr>
        <w:rFonts w:hint="default"/>
        <w:lang w:val="ru-RU" w:eastAsia="en-US" w:bidi="ar-SA"/>
      </w:rPr>
    </w:lvl>
  </w:abstractNum>
  <w:abstractNum w:abstractNumId="19" w15:restartNumberingAfterBreak="0">
    <w:nsid w:val="238D0E87"/>
    <w:multiLevelType w:val="hybridMultilevel"/>
    <w:tmpl w:val="87542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377B1C"/>
    <w:multiLevelType w:val="hybridMultilevel"/>
    <w:tmpl w:val="10886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7C059D"/>
    <w:multiLevelType w:val="hybridMultilevel"/>
    <w:tmpl w:val="026E91F8"/>
    <w:lvl w:ilvl="0" w:tplc="F7E80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494A6F"/>
    <w:multiLevelType w:val="hybridMultilevel"/>
    <w:tmpl w:val="A6965D6A"/>
    <w:lvl w:ilvl="0" w:tplc="0060D3B4">
      <w:numFmt w:val="bullet"/>
      <w:lvlText w:val="•"/>
      <w:lvlJc w:val="left"/>
      <w:pPr>
        <w:ind w:left="28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5655C0">
      <w:numFmt w:val="bullet"/>
      <w:lvlText w:val="•"/>
      <w:lvlJc w:val="left"/>
      <w:pPr>
        <w:ind w:left="1329" w:hanging="284"/>
      </w:pPr>
      <w:rPr>
        <w:rFonts w:hint="default"/>
        <w:lang w:val="ru-RU" w:eastAsia="en-US" w:bidi="ar-SA"/>
      </w:rPr>
    </w:lvl>
    <w:lvl w:ilvl="2" w:tplc="2FA09438">
      <w:numFmt w:val="bullet"/>
      <w:lvlText w:val="•"/>
      <w:lvlJc w:val="left"/>
      <w:pPr>
        <w:ind w:left="2378" w:hanging="284"/>
      </w:pPr>
      <w:rPr>
        <w:rFonts w:hint="default"/>
        <w:lang w:val="ru-RU" w:eastAsia="en-US" w:bidi="ar-SA"/>
      </w:rPr>
    </w:lvl>
    <w:lvl w:ilvl="3" w:tplc="BDFC1B1A">
      <w:numFmt w:val="bullet"/>
      <w:lvlText w:val="•"/>
      <w:lvlJc w:val="left"/>
      <w:pPr>
        <w:ind w:left="3428" w:hanging="284"/>
      </w:pPr>
      <w:rPr>
        <w:rFonts w:hint="default"/>
        <w:lang w:val="ru-RU" w:eastAsia="en-US" w:bidi="ar-SA"/>
      </w:rPr>
    </w:lvl>
    <w:lvl w:ilvl="4" w:tplc="2A545DCE">
      <w:numFmt w:val="bullet"/>
      <w:lvlText w:val="•"/>
      <w:lvlJc w:val="left"/>
      <w:pPr>
        <w:ind w:left="4477" w:hanging="284"/>
      </w:pPr>
      <w:rPr>
        <w:rFonts w:hint="default"/>
        <w:lang w:val="ru-RU" w:eastAsia="en-US" w:bidi="ar-SA"/>
      </w:rPr>
    </w:lvl>
    <w:lvl w:ilvl="5" w:tplc="1228F822">
      <w:numFmt w:val="bullet"/>
      <w:lvlText w:val="•"/>
      <w:lvlJc w:val="left"/>
      <w:pPr>
        <w:ind w:left="5526" w:hanging="284"/>
      </w:pPr>
      <w:rPr>
        <w:rFonts w:hint="default"/>
        <w:lang w:val="ru-RU" w:eastAsia="en-US" w:bidi="ar-SA"/>
      </w:rPr>
    </w:lvl>
    <w:lvl w:ilvl="6" w:tplc="D1346B7C">
      <w:numFmt w:val="bullet"/>
      <w:lvlText w:val="•"/>
      <w:lvlJc w:val="left"/>
      <w:pPr>
        <w:ind w:left="6576" w:hanging="284"/>
      </w:pPr>
      <w:rPr>
        <w:rFonts w:hint="default"/>
        <w:lang w:val="ru-RU" w:eastAsia="en-US" w:bidi="ar-SA"/>
      </w:rPr>
    </w:lvl>
    <w:lvl w:ilvl="7" w:tplc="0382EA12">
      <w:numFmt w:val="bullet"/>
      <w:lvlText w:val="•"/>
      <w:lvlJc w:val="left"/>
      <w:pPr>
        <w:ind w:left="7625" w:hanging="284"/>
      </w:pPr>
      <w:rPr>
        <w:rFonts w:hint="default"/>
        <w:lang w:val="ru-RU" w:eastAsia="en-US" w:bidi="ar-SA"/>
      </w:rPr>
    </w:lvl>
    <w:lvl w:ilvl="8" w:tplc="3AC27FEC">
      <w:numFmt w:val="bullet"/>
      <w:lvlText w:val="•"/>
      <w:lvlJc w:val="left"/>
      <w:pPr>
        <w:ind w:left="8674" w:hanging="284"/>
      </w:pPr>
      <w:rPr>
        <w:rFonts w:hint="default"/>
        <w:lang w:val="ru-RU" w:eastAsia="en-US" w:bidi="ar-SA"/>
      </w:rPr>
    </w:lvl>
  </w:abstractNum>
  <w:abstractNum w:abstractNumId="23" w15:restartNumberingAfterBreak="0">
    <w:nsid w:val="349F0618"/>
    <w:multiLevelType w:val="hybridMultilevel"/>
    <w:tmpl w:val="CA18A9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51939DE"/>
    <w:multiLevelType w:val="hybridMultilevel"/>
    <w:tmpl w:val="A7388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1F1595"/>
    <w:multiLevelType w:val="hybridMultilevel"/>
    <w:tmpl w:val="7982CECA"/>
    <w:lvl w:ilvl="0" w:tplc="A768CD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DBC8C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90F1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AAAA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14626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AC6D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C8E5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1E62B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20D6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402982"/>
    <w:multiLevelType w:val="hybridMultilevel"/>
    <w:tmpl w:val="9F54F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3D5B0C"/>
    <w:multiLevelType w:val="hybridMultilevel"/>
    <w:tmpl w:val="BACE1C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647585F"/>
    <w:multiLevelType w:val="hybridMultilevel"/>
    <w:tmpl w:val="09789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3738EA"/>
    <w:multiLevelType w:val="hybridMultilevel"/>
    <w:tmpl w:val="BACE1C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97E3D76"/>
    <w:multiLevelType w:val="hybridMultilevel"/>
    <w:tmpl w:val="2EF4BB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156B32"/>
    <w:multiLevelType w:val="hybridMultilevel"/>
    <w:tmpl w:val="BACE1C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D586710"/>
    <w:multiLevelType w:val="hybridMultilevel"/>
    <w:tmpl w:val="BACE1C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13A6813"/>
    <w:multiLevelType w:val="hybridMultilevel"/>
    <w:tmpl w:val="BC942AF0"/>
    <w:lvl w:ilvl="0" w:tplc="6C78903C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42B2AA3"/>
    <w:multiLevelType w:val="hybridMultilevel"/>
    <w:tmpl w:val="D96CA3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4657D47"/>
    <w:multiLevelType w:val="multilevel"/>
    <w:tmpl w:val="AB9C2AC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36" w15:restartNumberingAfterBreak="0">
    <w:nsid w:val="580172E9"/>
    <w:multiLevelType w:val="multilevel"/>
    <w:tmpl w:val="1868B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582B31E2"/>
    <w:multiLevelType w:val="hybridMultilevel"/>
    <w:tmpl w:val="4830D3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84548D"/>
    <w:multiLevelType w:val="hybridMultilevel"/>
    <w:tmpl w:val="C662376E"/>
    <w:lvl w:ilvl="0" w:tplc="F7E80008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9" w15:restartNumberingAfterBreak="0">
    <w:nsid w:val="64DD3F39"/>
    <w:multiLevelType w:val="hybridMultilevel"/>
    <w:tmpl w:val="601A2E16"/>
    <w:lvl w:ilvl="0" w:tplc="768A0E84">
      <w:numFmt w:val="bullet"/>
      <w:lvlText w:val="•"/>
      <w:lvlJc w:val="left"/>
      <w:pPr>
        <w:ind w:left="1276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86ECD12">
      <w:numFmt w:val="bullet"/>
      <w:lvlText w:val="•"/>
      <w:lvlJc w:val="left"/>
      <w:pPr>
        <w:ind w:left="2229" w:hanging="142"/>
      </w:pPr>
      <w:rPr>
        <w:rFonts w:hint="default"/>
        <w:lang w:val="ru-RU" w:eastAsia="en-US" w:bidi="ar-SA"/>
      </w:rPr>
    </w:lvl>
    <w:lvl w:ilvl="2" w:tplc="D7B858AC">
      <w:numFmt w:val="bullet"/>
      <w:lvlText w:val="•"/>
      <w:lvlJc w:val="left"/>
      <w:pPr>
        <w:ind w:left="3178" w:hanging="142"/>
      </w:pPr>
      <w:rPr>
        <w:rFonts w:hint="default"/>
        <w:lang w:val="ru-RU" w:eastAsia="en-US" w:bidi="ar-SA"/>
      </w:rPr>
    </w:lvl>
    <w:lvl w:ilvl="3" w:tplc="27E4CE20">
      <w:numFmt w:val="bullet"/>
      <w:lvlText w:val="•"/>
      <w:lvlJc w:val="left"/>
      <w:pPr>
        <w:ind w:left="4128" w:hanging="142"/>
      </w:pPr>
      <w:rPr>
        <w:rFonts w:hint="default"/>
        <w:lang w:val="ru-RU" w:eastAsia="en-US" w:bidi="ar-SA"/>
      </w:rPr>
    </w:lvl>
    <w:lvl w:ilvl="4" w:tplc="4BC09C3C">
      <w:numFmt w:val="bullet"/>
      <w:lvlText w:val="•"/>
      <w:lvlJc w:val="left"/>
      <w:pPr>
        <w:ind w:left="5077" w:hanging="142"/>
      </w:pPr>
      <w:rPr>
        <w:rFonts w:hint="default"/>
        <w:lang w:val="ru-RU" w:eastAsia="en-US" w:bidi="ar-SA"/>
      </w:rPr>
    </w:lvl>
    <w:lvl w:ilvl="5" w:tplc="4C804E52">
      <w:numFmt w:val="bullet"/>
      <w:lvlText w:val="•"/>
      <w:lvlJc w:val="left"/>
      <w:pPr>
        <w:ind w:left="6026" w:hanging="142"/>
      </w:pPr>
      <w:rPr>
        <w:rFonts w:hint="default"/>
        <w:lang w:val="ru-RU" w:eastAsia="en-US" w:bidi="ar-SA"/>
      </w:rPr>
    </w:lvl>
    <w:lvl w:ilvl="6" w:tplc="39E678A6">
      <w:numFmt w:val="bullet"/>
      <w:lvlText w:val="•"/>
      <w:lvlJc w:val="left"/>
      <w:pPr>
        <w:ind w:left="6976" w:hanging="142"/>
      </w:pPr>
      <w:rPr>
        <w:rFonts w:hint="default"/>
        <w:lang w:val="ru-RU" w:eastAsia="en-US" w:bidi="ar-SA"/>
      </w:rPr>
    </w:lvl>
    <w:lvl w:ilvl="7" w:tplc="F39AF146">
      <w:numFmt w:val="bullet"/>
      <w:lvlText w:val="•"/>
      <w:lvlJc w:val="left"/>
      <w:pPr>
        <w:ind w:left="7925" w:hanging="142"/>
      </w:pPr>
      <w:rPr>
        <w:rFonts w:hint="default"/>
        <w:lang w:val="ru-RU" w:eastAsia="en-US" w:bidi="ar-SA"/>
      </w:rPr>
    </w:lvl>
    <w:lvl w:ilvl="8" w:tplc="A4D86D6C">
      <w:numFmt w:val="bullet"/>
      <w:lvlText w:val="•"/>
      <w:lvlJc w:val="left"/>
      <w:pPr>
        <w:ind w:left="8874" w:hanging="142"/>
      </w:pPr>
      <w:rPr>
        <w:rFonts w:hint="default"/>
        <w:lang w:val="ru-RU" w:eastAsia="en-US" w:bidi="ar-SA"/>
      </w:rPr>
    </w:lvl>
  </w:abstractNum>
  <w:abstractNum w:abstractNumId="40" w15:restartNumberingAfterBreak="0">
    <w:nsid w:val="72B00860"/>
    <w:multiLevelType w:val="hybridMultilevel"/>
    <w:tmpl w:val="BACE1C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2C70B33"/>
    <w:multiLevelType w:val="hybridMultilevel"/>
    <w:tmpl w:val="02E427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2F130E"/>
    <w:multiLevelType w:val="hybridMultilevel"/>
    <w:tmpl w:val="5E50A98C"/>
    <w:lvl w:ilvl="0" w:tplc="FBE064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BA881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FE73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F692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74943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641F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B290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A411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CCDE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93088F"/>
    <w:multiLevelType w:val="hybridMultilevel"/>
    <w:tmpl w:val="FD24E2D4"/>
    <w:lvl w:ilvl="0" w:tplc="6B7E25CA">
      <w:numFmt w:val="bullet"/>
      <w:lvlText w:val="-"/>
      <w:lvlJc w:val="left"/>
      <w:pPr>
        <w:ind w:left="115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F4884C2">
      <w:numFmt w:val="bullet"/>
      <w:lvlText w:val="•"/>
      <w:lvlJc w:val="left"/>
      <w:pPr>
        <w:ind w:left="2121" w:hanging="164"/>
      </w:pPr>
      <w:rPr>
        <w:rFonts w:hint="default"/>
        <w:lang w:val="ru-RU" w:eastAsia="en-US" w:bidi="ar-SA"/>
      </w:rPr>
    </w:lvl>
    <w:lvl w:ilvl="2" w:tplc="9D508598">
      <w:numFmt w:val="bullet"/>
      <w:lvlText w:val="•"/>
      <w:lvlJc w:val="left"/>
      <w:pPr>
        <w:ind w:left="3082" w:hanging="164"/>
      </w:pPr>
      <w:rPr>
        <w:rFonts w:hint="default"/>
        <w:lang w:val="ru-RU" w:eastAsia="en-US" w:bidi="ar-SA"/>
      </w:rPr>
    </w:lvl>
    <w:lvl w:ilvl="3" w:tplc="9FCA705C">
      <w:numFmt w:val="bullet"/>
      <w:lvlText w:val="•"/>
      <w:lvlJc w:val="left"/>
      <w:pPr>
        <w:ind w:left="4044" w:hanging="164"/>
      </w:pPr>
      <w:rPr>
        <w:rFonts w:hint="default"/>
        <w:lang w:val="ru-RU" w:eastAsia="en-US" w:bidi="ar-SA"/>
      </w:rPr>
    </w:lvl>
    <w:lvl w:ilvl="4" w:tplc="F760C676">
      <w:numFmt w:val="bullet"/>
      <w:lvlText w:val="•"/>
      <w:lvlJc w:val="left"/>
      <w:pPr>
        <w:ind w:left="5005" w:hanging="164"/>
      </w:pPr>
      <w:rPr>
        <w:rFonts w:hint="default"/>
        <w:lang w:val="ru-RU" w:eastAsia="en-US" w:bidi="ar-SA"/>
      </w:rPr>
    </w:lvl>
    <w:lvl w:ilvl="5" w:tplc="1A96370E">
      <w:numFmt w:val="bullet"/>
      <w:lvlText w:val="•"/>
      <w:lvlJc w:val="left"/>
      <w:pPr>
        <w:ind w:left="5966" w:hanging="164"/>
      </w:pPr>
      <w:rPr>
        <w:rFonts w:hint="default"/>
        <w:lang w:val="ru-RU" w:eastAsia="en-US" w:bidi="ar-SA"/>
      </w:rPr>
    </w:lvl>
    <w:lvl w:ilvl="6" w:tplc="6CFA14EA">
      <w:numFmt w:val="bullet"/>
      <w:lvlText w:val="•"/>
      <w:lvlJc w:val="left"/>
      <w:pPr>
        <w:ind w:left="6928" w:hanging="164"/>
      </w:pPr>
      <w:rPr>
        <w:rFonts w:hint="default"/>
        <w:lang w:val="ru-RU" w:eastAsia="en-US" w:bidi="ar-SA"/>
      </w:rPr>
    </w:lvl>
    <w:lvl w:ilvl="7" w:tplc="D90C566A">
      <w:numFmt w:val="bullet"/>
      <w:lvlText w:val="•"/>
      <w:lvlJc w:val="left"/>
      <w:pPr>
        <w:ind w:left="7889" w:hanging="164"/>
      </w:pPr>
      <w:rPr>
        <w:rFonts w:hint="default"/>
        <w:lang w:val="ru-RU" w:eastAsia="en-US" w:bidi="ar-SA"/>
      </w:rPr>
    </w:lvl>
    <w:lvl w:ilvl="8" w:tplc="B4C814DE">
      <w:numFmt w:val="bullet"/>
      <w:lvlText w:val="•"/>
      <w:lvlJc w:val="left"/>
      <w:pPr>
        <w:ind w:left="8850" w:hanging="164"/>
      </w:pPr>
      <w:rPr>
        <w:rFonts w:hint="default"/>
        <w:lang w:val="ru-RU" w:eastAsia="en-US" w:bidi="ar-SA"/>
      </w:rPr>
    </w:lvl>
  </w:abstractNum>
  <w:abstractNum w:abstractNumId="44" w15:restartNumberingAfterBreak="0">
    <w:nsid w:val="78B806C4"/>
    <w:multiLevelType w:val="multilevel"/>
    <w:tmpl w:val="20BAC296"/>
    <w:lvl w:ilvl="0">
      <w:start w:val="7"/>
      <w:numFmt w:val="decimal"/>
      <w:lvlText w:val="%1"/>
      <w:lvlJc w:val="left"/>
      <w:pPr>
        <w:ind w:left="1026" w:hanging="74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6" w:hanging="7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8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87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1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4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8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2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05" w:hanging="164"/>
      </w:pPr>
      <w:rPr>
        <w:rFonts w:hint="default"/>
        <w:lang w:val="ru-RU" w:eastAsia="en-US" w:bidi="ar-SA"/>
      </w:rPr>
    </w:lvl>
  </w:abstractNum>
  <w:abstractNum w:abstractNumId="45" w15:restartNumberingAfterBreak="0">
    <w:nsid w:val="7AEB4CAC"/>
    <w:multiLevelType w:val="hybridMultilevel"/>
    <w:tmpl w:val="6B18F5B8"/>
    <w:lvl w:ilvl="0" w:tplc="F7E80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4A078A"/>
    <w:multiLevelType w:val="hybridMultilevel"/>
    <w:tmpl w:val="CF20AFCA"/>
    <w:lvl w:ilvl="0" w:tplc="F7E800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36"/>
  </w:num>
  <w:num w:numId="7">
    <w:abstractNumId w:val="26"/>
  </w:num>
  <w:num w:numId="8">
    <w:abstractNumId w:val="30"/>
  </w:num>
  <w:num w:numId="9">
    <w:abstractNumId w:val="37"/>
  </w:num>
  <w:num w:numId="10">
    <w:abstractNumId w:val="28"/>
  </w:num>
  <w:num w:numId="11">
    <w:abstractNumId w:val="4"/>
  </w:num>
  <w:num w:numId="12">
    <w:abstractNumId w:val="5"/>
  </w:num>
  <w:num w:numId="13">
    <w:abstractNumId w:val="6"/>
  </w:num>
  <w:num w:numId="14">
    <w:abstractNumId w:val="7"/>
  </w:num>
  <w:num w:numId="15">
    <w:abstractNumId w:val="42"/>
  </w:num>
  <w:num w:numId="16">
    <w:abstractNumId w:val="25"/>
  </w:num>
  <w:num w:numId="17">
    <w:abstractNumId w:val="33"/>
  </w:num>
  <w:num w:numId="18">
    <w:abstractNumId w:val="13"/>
  </w:num>
  <w:num w:numId="19">
    <w:abstractNumId w:val="34"/>
  </w:num>
  <w:num w:numId="20">
    <w:abstractNumId w:val="45"/>
  </w:num>
  <w:num w:numId="21">
    <w:abstractNumId w:val="21"/>
  </w:num>
  <w:num w:numId="22">
    <w:abstractNumId w:val="15"/>
  </w:num>
  <w:num w:numId="23">
    <w:abstractNumId w:val="46"/>
  </w:num>
  <w:num w:numId="24">
    <w:abstractNumId w:val="16"/>
  </w:num>
  <w:num w:numId="25">
    <w:abstractNumId w:val="19"/>
  </w:num>
  <w:num w:numId="26">
    <w:abstractNumId w:val="38"/>
  </w:num>
  <w:num w:numId="27">
    <w:abstractNumId w:val="14"/>
  </w:num>
  <w:num w:numId="28">
    <w:abstractNumId w:val="22"/>
  </w:num>
  <w:num w:numId="29">
    <w:abstractNumId w:val="43"/>
  </w:num>
  <w:num w:numId="30">
    <w:abstractNumId w:val="10"/>
  </w:num>
  <w:num w:numId="31">
    <w:abstractNumId w:val="39"/>
  </w:num>
  <w:num w:numId="32">
    <w:abstractNumId w:val="18"/>
  </w:num>
  <w:num w:numId="33">
    <w:abstractNumId w:val="35"/>
  </w:num>
  <w:num w:numId="34">
    <w:abstractNumId w:val="44"/>
  </w:num>
  <w:num w:numId="35">
    <w:abstractNumId w:val="24"/>
  </w:num>
  <w:num w:numId="36">
    <w:abstractNumId w:val="20"/>
  </w:num>
  <w:num w:numId="37">
    <w:abstractNumId w:val="17"/>
  </w:num>
  <w:num w:numId="38">
    <w:abstractNumId w:val="41"/>
  </w:num>
  <w:num w:numId="39">
    <w:abstractNumId w:val="23"/>
  </w:num>
  <w:num w:numId="40">
    <w:abstractNumId w:val="32"/>
  </w:num>
  <w:num w:numId="41">
    <w:abstractNumId w:val="12"/>
  </w:num>
  <w:num w:numId="42">
    <w:abstractNumId w:val="9"/>
  </w:num>
  <w:num w:numId="43">
    <w:abstractNumId w:val="11"/>
  </w:num>
  <w:num w:numId="44">
    <w:abstractNumId w:val="31"/>
  </w:num>
  <w:num w:numId="45">
    <w:abstractNumId w:val="29"/>
  </w:num>
  <w:num w:numId="46">
    <w:abstractNumId w:val="40"/>
  </w:num>
  <w:num w:numId="47">
    <w:abstractNumId w:val="27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11C"/>
    <w:rsid w:val="00010DDA"/>
    <w:rsid w:val="00051057"/>
    <w:rsid w:val="00052A15"/>
    <w:rsid w:val="00067DD4"/>
    <w:rsid w:val="00094012"/>
    <w:rsid w:val="000C63CF"/>
    <w:rsid w:val="000F40B7"/>
    <w:rsid w:val="001806BC"/>
    <w:rsid w:val="00194BE2"/>
    <w:rsid w:val="001A49A6"/>
    <w:rsid w:val="001C3334"/>
    <w:rsid w:val="001F0ED2"/>
    <w:rsid w:val="00214381"/>
    <w:rsid w:val="00220F54"/>
    <w:rsid w:val="00224E48"/>
    <w:rsid w:val="002343A6"/>
    <w:rsid w:val="002450D1"/>
    <w:rsid w:val="00280BDC"/>
    <w:rsid w:val="0028491C"/>
    <w:rsid w:val="00291D74"/>
    <w:rsid w:val="002C11B5"/>
    <w:rsid w:val="002D2944"/>
    <w:rsid w:val="002E380B"/>
    <w:rsid w:val="00347DBB"/>
    <w:rsid w:val="003C624F"/>
    <w:rsid w:val="003F75A9"/>
    <w:rsid w:val="004079C0"/>
    <w:rsid w:val="004274AC"/>
    <w:rsid w:val="00427DF8"/>
    <w:rsid w:val="00443317"/>
    <w:rsid w:val="004B353F"/>
    <w:rsid w:val="004C7F45"/>
    <w:rsid w:val="004E63E1"/>
    <w:rsid w:val="005128CA"/>
    <w:rsid w:val="00567021"/>
    <w:rsid w:val="005A2622"/>
    <w:rsid w:val="005B2307"/>
    <w:rsid w:val="005E2F5D"/>
    <w:rsid w:val="005E6C51"/>
    <w:rsid w:val="00605931"/>
    <w:rsid w:val="006505F8"/>
    <w:rsid w:val="00661547"/>
    <w:rsid w:val="00667684"/>
    <w:rsid w:val="006A1D03"/>
    <w:rsid w:val="006C0B77"/>
    <w:rsid w:val="006C5548"/>
    <w:rsid w:val="00711742"/>
    <w:rsid w:val="0073736B"/>
    <w:rsid w:val="00743A2F"/>
    <w:rsid w:val="007515A9"/>
    <w:rsid w:val="007519FC"/>
    <w:rsid w:val="00777169"/>
    <w:rsid w:val="0079537C"/>
    <w:rsid w:val="007B1BD8"/>
    <w:rsid w:val="007B51CF"/>
    <w:rsid w:val="007B7462"/>
    <w:rsid w:val="007D711D"/>
    <w:rsid w:val="007F03AE"/>
    <w:rsid w:val="00802D8F"/>
    <w:rsid w:val="0081111C"/>
    <w:rsid w:val="008242FF"/>
    <w:rsid w:val="00833D0F"/>
    <w:rsid w:val="008349EC"/>
    <w:rsid w:val="00870751"/>
    <w:rsid w:val="008733D4"/>
    <w:rsid w:val="008808DD"/>
    <w:rsid w:val="008A349C"/>
    <w:rsid w:val="008B1BE6"/>
    <w:rsid w:val="008D4B31"/>
    <w:rsid w:val="00922C48"/>
    <w:rsid w:val="009405A6"/>
    <w:rsid w:val="009713F3"/>
    <w:rsid w:val="00986754"/>
    <w:rsid w:val="009A6B72"/>
    <w:rsid w:val="009C2002"/>
    <w:rsid w:val="009D5248"/>
    <w:rsid w:val="009D5D64"/>
    <w:rsid w:val="00A3009C"/>
    <w:rsid w:val="00A35EFD"/>
    <w:rsid w:val="00A44C6D"/>
    <w:rsid w:val="00A45E5E"/>
    <w:rsid w:val="00A53345"/>
    <w:rsid w:val="00A678B8"/>
    <w:rsid w:val="00AA6B1F"/>
    <w:rsid w:val="00AC0344"/>
    <w:rsid w:val="00AC718C"/>
    <w:rsid w:val="00AD04D3"/>
    <w:rsid w:val="00AE4D0A"/>
    <w:rsid w:val="00B01ED8"/>
    <w:rsid w:val="00B23F4F"/>
    <w:rsid w:val="00B67A77"/>
    <w:rsid w:val="00B90B9D"/>
    <w:rsid w:val="00B915B7"/>
    <w:rsid w:val="00C21914"/>
    <w:rsid w:val="00C22DF4"/>
    <w:rsid w:val="00C55869"/>
    <w:rsid w:val="00C57017"/>
    <w:rsid w:val="00C61713"/>
    <w:rsid w:val="00C9727C"/>
    <w:rsid w:val="00CA4BD3"/>
    <w:rsid w:val="00CC651F"/>
    <w:rsid w:val="00CF03B9"/>
    <w:rsid w:val="00D35776"/>
    <w:rsid w:val="00D375D5"/>
    <w:rsid w:val="00D5321A"/>
    <w:rsid w:val="00D63FA4"/>
    <w:rsid w:val="00D94FB5"/>
    <w:rsid w:val="00DD2E63"/>
    <w:rsid w:val="00DE75B0"/>
    <w:rsid w:val="00DF3383"/>
    <w:rsid w:val="00E141B8"/>
    <w:rsid w:val="00E52B3F"/>
    <w:rsid w:val="00E56DC6"/>
    <w:rsid w:val="00E81ED4"/>
    <w:rsid w:val="00EA59DF"/>
    <w:rsid w:val="00EB019A"/>
    <w:rsid w:val="00EB791A"/>
    <w:rsid w:val="00EC0659"/>
    <w:rsid w:val="00EC0EEE"/>
    <w:rsid w:val="00ED2176"/>
    <w:rsid w:val="00EE4070"/>
    <w:rsid w:val="00EE62C8"/>
    <w:rsid w:val="00F12C76"/>
    <w:rsid w:val="00F23D86"/>
    <w:rsid w:val="00F2656E"/>
    <w:rsid w:val="00F43B36"/>
    <w:rsid w:val="00F83039"/>
    <w:rsid w:val="00F92C60"/>
    <w:rsid w:val="00FA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A54D4"/>
  <w15:chartTrackingRefBased/>
  <w15:docId w15:val="{B099D0CF-69AD-4268-9A3B-1C57D355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49C"/>
    <w:pPr>
      <w:widowControl w:val="0"/>
      <w:suppressAutoHyphens/>
      <w:spacing w:after="0" w:line="100" w:lineRule="atLeast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0"/>
    <w:link w:val="10"/>
    <w:qFormat/>
    <w:rsid w:val="002E380B"/>
    <w:pPr>
      <w:keepNext/>
      <w:numPr>
        <w:numId w:val="1"/>
      </w:numPr>
      <w:spacing w:after="100" w:line="240" w:lineRule="auto"/>
      <w:ind w:left="0" w:firstLine="0"/>
      <w:jc w:val="center"/>
      <w:outlineLvl w:val="0"/>
    </w:pPr>
    <w:rPr>
      <w:b/>
      <w:bCs/>
      <w:sz w:val="28"/>
      <w:szCs w:val="48"/>
    </w:rPr>
  </w:style>
  <w:style w:type="paragraph" w:styleId="2">
    <w:name w:val="heading 2"/>
    <w:basedOn w:val="a"/>
    <w:next w:val="a"/>
    <w:link w:val="20"/>
    <w:uiPriority w:val="1"/>
    <w:unhideWhenUsed/>
    <w:qFormat/>
    <w:rsid w:val="00605931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2E380B"/>
    <w:rPr>
      <w:rFonts w:ascii="Times New Roman" w:eastAsia="SimSun" w:hAnsi="Times New Roman" w:cs="Arial"/>
      <w:b/>
      <w:bCs/>
      <w:kern w:val="1"/>
      <w:sz w:val="28"/>
      <w:szCs w:val="48"/>
      <w:lang w:eastAsia="hi-IN" w:bidi="hi-IN"/>
    </w:rPr>
  </w:style>
  <w:style w:type="character" w:styleId="a4">
    <w:name w:val="Hyperlink"/>
    <w:uiPriority w:val="99"/>
    <w:rsid w:val="008A349C"/>
    <w:rPr>
      <w:color w:val="0000FF"/>
      <w:u w:val="single"/>
    </w:rPr>
  </w:style>
  <w:style w:type="paragraph" w:styleId="a0">
    <w:name w:val="Body Text"/>
    <w:basedOn w:val="a"/>
    <w:link w:val="a5"/>
    <w:rsid w:val="008A349C"/>
    <w:pPr>
      <w:widowControl/>
      <w:spacing w:after="120" w:line="276" w:lineRule="auto"/>
    </w:pPr>
    <w:rPr>
      <w:rFonts w:ascii="Calibri" w:hAnsi="Calibri" w:cs="font157"/>
      <w:sz w:val="22"/>
      <w:szCs w:val="22"/>
      <w:lang w:eastAsia="ar-SA" w:bidi="ar-SA"/>
    </w:rPr>
  </w:style>
  <w:style w:type="character" w:customStyle="1" w:styleId="a5">
    <w:name w:val="Основной текст Знак"/>
    <w:basedOn w:val="a1"/>
    <w:link w:val="a0"/>
    <w:rsid w:val="008A349C"/>
    <w:rPr>
      <w:rFonts w:ascii="Calibri" w:eastAsia="SimSun" w:hAnsi="Calibri" w:cs="font157"/>
      <w:kern w:val="1"/>
      <w:lang w:eastAsia="ar-SA"/>
    </w:rPr>
  </w:style>
  <w:style w:type="paragraph" w:customStyle="1" w:styleId="11">
    <w:name w:val="Без интервала1"/>
    <w:rsid w:val="008A349C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paragraph" w:customStyle="1" w:styleId="12">
    <w:name w:val="Абзац списка1"/>
    <w:basedOn w:val="a"/>
    <w:rsid w:val="008A349C"/>
    <w:pPr>
      <w:widowControl/>
      <w:spacing w:after="200" w:line="276" w:lineRule="auto"/>
      <w:ind w:left="720"/>
    </w:pPr>
    <w:rPr>
      <w:rFonts w:ascii="Calibri" w:hAnsi="Calibri" w:cs="Tahoma"/>
      <w:sz w:val="22"/>
      <w:szCs w:val="22"/>
      <w:lang w:eastAsia="ar-SA" w:bidi="ar-SA"/>
    </w:rPr>
  </w:style>
  <w:style w:type="paragraph" w:customStyle="1" w:styleId="21">
    <w:name w:val="Без интервала2"/>
    <w:rsid w:val="008A349C"/>
    <w:pPr>
      <w:suppressAutoHyphens/>
      <w:spacing w:after="0" w:line="100" w:lineRule="atLeast"/>
    </w:pPr>
    <w:rPr>
      <w:rFonts w:ascii="Calibri" w:eastAsia="SimSun" w:hAnsi="Calibri" w:cs="Tahoma"/>
      <w:kern w:val="1"/>
      <w:lang w:eastAsia="ar-SA"/>
    </w:rPr>
  </w:style>
  <w:style w:type="paragraph" w:styleId="a6">
    <w:name w:val="header"/>
    <w:basedOn w:val="a"/>
    <w:link w:val="a7"/>
    <w:uiPriority w:val="99"/>
    <w:unhideWhenUsed/>
    <w:rsid w:val="007D711D"/>
    <w:pPr>
      <w:tabs>
        <w:tab w:val="center" w:pos="4677"/>
        <w:tab w:val="right" w:pos="9355"/>
      </w:tabs>
      <w:spacing w:line="240" w:lineRule="auto"/>
    </w:pPr>
    <w:rPr>
      <w:rFonts w:cs="Mangal"/>
      <w:szCs w:val="21"/>
    </w:rPr>
  </w:style>
  <w:style w:type="character" w:customStyle="1" w:styleId="a7">
    <w:name w:val="Верхний колонтитул Знак"/>
    <w:basedOn w:val="a1"/>
    <w:link w:val="a6"/>
    <w:uiPriority w:val="99"/>
    <w:rsid w:val="007D711D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8">
    <w:name w:val="footer"/>
    <w:basedOn w:val="a"/>
    <w:link w:val="a9"/>
    <w:uiPriority w:val="99"/>
    <w:unhideWhenUsed/>
    <w:rsid w:val="007D711D"/>
    <w:pPr>
      <w:tabs>
        <w:tab w:val="center" w:pos="4677"/>
        <w:tab w:val="right" w:pos="9355"/>
      </w:tabs>
      <w:spacing w:line="240" w:lineRule="auto"/>
    </w:pPr>
    <w:rPr>
      <w:rFonts w:cs="Mangal"/>
      <w:szCs w:val="21"/>
    </w:rPr>
  </w:style>
  <w:style w:type="character" w:customStyle="1" w:styleId="a9">
    <w:name w:val="Нижний колонтитул Знак"/>
    <w:basedOn w:val="a1"/>
    <w:link w:val="a8"/>
    <w:uiPriority w:val="99"/>
    <w:rsid w:val="007D711D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a">
    <w:name w:val="Normal (Web)"/>
    <w:basedOn w:val="a"/>
    <w:uiPriority w:val="99"/>
    <w:rsid w:val="007D711D"/>
    <w:pPr>
      <w:spacing w:before="280" w:after="280" w:line="276" w:lineRule="auto"/>
      <w:textAlignment w:val="baseline"/>
    </w:pPr>
    <w:rPr>
      <w:rFonts w:cs="Lucida Sans"/>
    </w:rPr>
  </w:style>
  <w:style w:type="character" w:customStyle="1" w:styleId="20">
    <w:name w:val="Заголовок 2 Знак"/>
    <w:basedOn w:val="a1"/>
    <w:link w:val="2"/>
    <w:uiPriority w:val="1"/>
    <w:rsid w:val="00605931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styleId="ab">
    <w:name w:val="List Paragraph"/>
    <w:basedOn w:val="a"/>
    <w:uiPriority w:val="34"/>
    <w:qFormat/>
    <w:rsid w:val="00605931"/>
    <w:pPr>
      <w:suppressAutoHyphens w:val="0"/>
      <w:autoSpaceDE w:val="0"/>
      <w:autoSpaceDN w:val="0"/>
      <w:spacing w:line="240" w:lineRule="auto"/>
      <w:ind w:left="102" w:firstLine="707"/>
    </w:pPr>
    <w:rPr>
      <w:rFonts w:eastAsia="Times New Roman" w:cs="Times New Roman"/>
      <w:kern w:val="0"/>
      <w:sz w:val="22"/>
      <w:szCs w:val="22"/>
      <w:lang w:eastAsia="en-US" w:bidi="ar-SA"/>
    </w:rPr>
  </w:style>
  <w:style w:type="paragraph" w:customStyle="1" w:styleId="Standard">
    <w:name w:val="Standard"/>
    <w:rsid w:val="009C2002"/>
    <w:pPr>
      <w:widowControl w:val="0"/>
      <w:suppressAutoHyphens/>
      <w:spacing w:after="200" w:line="276" w:lineRule="auto"/>
      <w:textAlignment w:val="baseline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paragraph" w:customStyle="1" w:styleId="western">
    <w:name w:val="western"/>
    <w:basedOn w:val="Standard"/>
    <w:rsid w:val="009C2002"/>
    <w:pPr>
      <w:spacing w:before="280" w:after="280"/>
    </w:pPr>
  </w:style>
  <w:style w:type="paragraph" w:customStyle="1" w:styleId="Textbody">
    <w:name w:val="Text body"/>
    <w:basedOn w:val="Standard"/>
    <w:rsid w:val="009C2002"/>
    <w:pPr>
      <w:spacing w:after="120"/>
    </w:pPr>
  </w:style>
  <w:style w:type="paragraph" w:customStyle="1" w:styleId="ac">
    <w:name w:val="Содержимое таблицы"/>
    <w:basedOn w:val="a"/>
    <w:rsid w:val="009C2002"/>
    <w:pPr>
      <w:widowControl/>
      <w:suppressLineNumbers/>
      <w:spacing w:after="200" w:line="276" w:lineRule="auto"/>
    </w:pPr>
    <w:rPr>
      <w:rFonts w:ascii="Calibri" w:hAnsi="Calibri" w:cs="font344"/>
      <w:kern w:val="0"/>
      <w:sz w:val="22"/>
      <w:szCs w:val="22"/>
      <w:lang w:eastAsia="ar-SA" w:bidi="ar-SA"/>
    </w:rPr>
  </w:style>
  <w:style w:type="paragraph" w:customStyle="1" w:styleId="ad">
    <w:name w:val="Стиль"/>
    <w:rsid w:val="009C2002"/>
    <w:pPr>
      <w:widowControl w:val="0"/>
      <w:suppressAutoHyphens/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110">
    <w:name w:val="Сетка таблицы11"/>
    <w:uiPriority w:val="39"/>
    <w:rsid w:val="008D4B3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paragraph" w:customStyle="1" w:styleId="2051">
    <w:name w:val="2051"/>
    <w:aliases w:val="bqiaagaaeyqcaaagiaiaaapobaaabfyeaaaaaaaaaaaaaaaaaaaaaaaaaaaaaaaaaaaaaaaaaaaaaaaaaaaaaaaaaaaaaaaaaaaaaaaaaaaaaaaaaaaaaaaaaaaaaaaaaaaaaaaaaaaaaaaaaaaaaaaaaaaaaaaaaaaaaaaaaaaaaaaaaaaaaaaaaaaaaaaaaaaaaaaaaaaaaaaaaaaaaaaaaaaaaaaaaaaaaaaa"/>
    <w:basedOn w:val="a"/>
    <w:rsid w:val="008D4B31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ru-RU" w:bidi="ar-SA"/>
    </w:rPr>
  </w:style>
  <w:style w:type="paragraph" w:customStyle="1" w:styleId="1775">
    <w:name w:val="1775"/>
    <w:aliases w:val="bqiaagaaeyqcaaagiaiaaanwbgaabwqgaaaaaaaaaaaaaaaaaaaaaaaaaaaaaaaaaaaaaaaaaaaaaaaaaaaaaaaaaaaaaaaaaaaaaaaaaaaaaaaaaaaaaaaaaaaaaaaaaaaaaaaaaaaaaaaaaaaaaaaaaaaaaaaaaaaaaaaaaaaaaaaaaaaaaaaaaaaaaaaaaaaaaaaaaaaaaaaaaaaaaaaaaaaaaaaaaaaaaaaa"/>
    <w:basedOn w:val="a"/>
    <w:rsid w:val="008D4B31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ru-RU" w:bidi="ar-SA"/>
    </w:rPr>
  </w:style>
  <w:style w:type="paragraph" w:customStyle="1" w:styleId="Style3">
    <w:name w:val="Style3"/>
    <w:basedOn w:val="a"/>
    <w:uiPriority w:val="99"/>
    <w:rsid w:val="008D4B31"/>
    <w:pPr>
      <w:suppressAutoHyphens w:val="0"/>
      <w:autoSpaceDE w:val="0"/>
      <w:autoSpaceDN w:val="0"/>
      <w:adjustRightInd w:val="0"/>
      <w:spacing w:line="240" w:lineRule="auto"/>
    </w:pPr>
    <w:rPr>
      <w:rFonts w:eastAsia="Times New Roman" w:cs="Times New Roman"/>
      <w:kern w:val="0"/>
      <w:lang w:eastAsia="ru-RU" w:bidi="ar-SA"/>
    </w:rPr>
  </w:style>
  <w:style w:type="paragraph" w:customStyle="1" w:styleId="Style5">
    <w:name w:val="Style5"/>
    <w:basedOn w:val="a"/>
    <w:uiPriority w:val="99"/>
    <w:rsid w:val="008D4B31"/>
    <w:pPr>
      <w:suppressAutoHyphens w:val="0"/>
      <w:autoSpaceDE w:val="0"/>
      <w:autoSpaceDN w:val="0"/>
      <w:adjustRightInd w:val="0"/>
      <w:spacing w:line="336" w:lineRule="exact"/>
      <w:ind w:firstLine="552"/>
      <w:jc w:val="both"/>
    </w:pPr>
    <w:rPr>
      <w:rFonts w:eastAsia="Times New Roman" w:cs="Times New Roman"/>
      <w:kern w:val="0"/>
      <w:lang w:eastAsia="ru-RU" w:bidi="ar-SA"/>
    </w:rPr>
  </w:style>
  <w:style w:type="character" w:customStyle="1" w:styleId="FontStyle16">
    <w:name w:val="Font Style16"/>
    <w:uiPriority w:val="99"/>
    <w:rsid w:val="008D4B31"/>
    <w:rPr>
      <w:rFonts w:ascii="Times New Roman" w:hAnsi="Times New Roman" w:cs="Times New Roman"/>
      <w:sz w:val="26"/>
      <w:szCs w:val="26"/>
    </w:rPr>
  </w:style>
  <w:style w:type="character" w:customStyle="1" w:styleId="FontStyle17">
    <w:name w:val="Font Style17"/>
    <w:uiPriority w:val="99"/>
    <w:rsid w:val="008D4B31"/>
    <w:rPr>
      <w:rFonts w:ascii="Times New Roman" w:hAnsi="Times New Roman" w:cs="Times New Roman"/>
      <w:b/>
      <w:bCs/>
      <w:sz w:val="26"/>
      <w:szCs w:val="26"/>
    </w:rPr>
  </w:style>
  <w:style w:type="paragraph" w:customStyle="1" w:styleId="Style7">
    <w:name w:val="Style7"/>
    <w:basedOn w:val="a"/>
    <w:uiPriority w:val="99"/>
    <w:rsid w:val="008D4B31"/>
    <w:pPr>
      <w:suppressAutoHyphens w:val="0"/>
      <w:autoSpaceDE w:val="0"/>
      <w:autoSpaceDN w:val="0"/>
      <w:adjustRightInd w:val="0"/>
      <w:spacing w:line="326" w:lineRule="exact"/>
      <w:jc w:val="both"/>
    </w:pPr>
    <w:rPr>
      <w:rFonts w:eastAsia="Times New Roman" w:cs="Times New Roman"/>
      <w:kern w:val="0"/>
      <w:lang w:eastAsia="ru-RU" w:bidi="ar-SA"/>
    </w:rPr>
  </w:style>
  <w:style w:type="paragraph" w:customStyle="1" w:styleId="Style10">
    <w:name w:val="Style10"/>
    <w:basedOn w:val="a"/>
    <w:uiPriority w:val="99"/>
    <w:rsid w:val="008D4B31"/>
    <w:pPr>
      <w:suppressAutoHyphens w:val="0"/>
      <w:autoSpaceDE w:val="0"/>
      <w:autoSpaceDN w:val="0"/>
      <w:adjustRightInd w:val="0"/>
      <w:spacing w:line="240" w:lineRule="auto"/>
    </w:pPr>
    <w:rPr>
      <w:rFonts w:eastAsia="Times New Roman" w:cs="Times New Roman"/>
      <w:kern w:val="0"/>
      <w:lang w:eastAsia="ru-RU" w:bidi="ar-SA"/>
    </w:rPr>
  </w:style>
  <w:style w:type="paragraph" w:styleId="ae">
    <w:name w:val="TOC Heading"/>
    <w:basedOn w:val="1"/>
    <w:next w:val="a"/>
    <w:uiPriority w:val="39"/>
    <w:unhideWhenUsed/>
    <w:qFormat/>
    <w:rsid w:val="006A1D03"/>
    <w:pPr>
      <w:keepLines/>
      <w:widowControl/>
      <w:numPr>
        <w:numId w:val="0"/>
      </w:numPr>
      <w:suppressAutoHyphens w:val="0"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  <w:lang w:eastAsia="ru-RU" w:bidi="ar-SA"/>
    </w:rPr>
  </w:style>
  <w:style w:type="paragraph" w:styleId="13">
    <w:name w:val="toc 1"/>
    <w:basedOn w:val="a"/>
    <w:next w:val="a"/>
    <w:autoRedefine/>
    <w:uiPriority w:val="39"/>
    <w:unhideWhenUsed/>
    <w:rsid w:val="00F2656E"/>
    <w:pPr>
      <w:tabs>
        <w:tab w:val="right" w:leader="dot" w:pos="9204"/>
      </w:tabs>
      <w:spacing w:after="100"/>
    </w:pPr>
    <w:rPr>
      <w:rFonts w:cs="Times New Roman"/>
      <w:noProof/>
      <w:szCs w:val="21"/>
    </w:rPr>
  </w:style>
  <w:style w:type="numbering" w:customStyle="1" w:styleId="14">
    <w:name w:val="Нет списка1"/>
    <w:next w:val="a3"/>
    <w:uiPriority w:val="99"/>
    <w:semiHidden/>
    <w:unhideWhenUsed/>
    <w:rsid w:val="00EE62C8"/>
  </w:style>
  <w:style w:type="table" w:styleId="af">
    <w:name w:val="Table Grid"/>
    <w:basedOn w:val="a2"/>
    <w:uiPriority w:val="39"/>
    <w:rsid w:val="00EE6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Неразрешенное упоминание1"/>
    <w:basedOn w:val="a1"/>
    <w:uiPriority w:val="99"/>
    <w:semiHidden/>
    <w:unhideWhenUsed/>
    <w:rsid w:val="00EE62C8"/>
    <w:rPr>
      <w:color w:val="605E5C"/>
      <w:shd w:val="clear" w:color="auto" w:fill="E1DFDD"/>
    </w:rPr>
  </w:style>
  <w:style w:type="paragraph" w:styleId="af0">
    <w:name w:val="Balloon Text"/>
    <w:basedOn w:val="a"/>
    <w:link w:val="af1"/>
    <w:uiPriority w:val="99"/>
    <w:semiHidden/>
    <w:unhideWhenUsed/>
    <w:rsid w:val="00EE62C8"/>
    <w:pPr>
      <w:widowControl/>
      <w:suppressAutoHyphens w:val="0"/>
      <w:spacing w:line="240" w:lineRule="auto"/>
    </w:pPr>
    <w:rPr>
      <w:rFonts w:ascii="Segoe UI" w:eastAsia="Calibri" w:hAnsi="Segoe UI" w:cs="Segoe UI"/>
      <w:kern w:val="0"/>
      <w:sz w:val="18"/>
      <w:szCs w:val="18"/>
      <w:lang w:eastAsia="en-US" w:bidi="ar-SA"/>
    </w:rPr>
  </w:style>
  <w:style w:type="character" w:customStyle="1" w:styleId="af1">
    <w:name w:val="Текст выноски Знак"/>
    <w:basedOn w:val="a1"/>
    <w:link w:val="af0"/>
    <w:uiPriority w:val="99"/>
    <w:semiHidden/>
    <w:rsid w:val="00EE62C8"/>
    <w:rPr>
      <w:rFonts w:ascii="Segoe UI" w:eastAsia="Calibri" w:hAnsi="Segoe UI" w:cs="Segoe UI"/>
      <w:sz w:val="18"/>
      <w:szCs w:val="18"/>
    </w:rPr>
  </w:style>
  <w:style w:type="paragraph" w:styleId="af2">
    <w:name w:val="No Spacing"/>
    <w:uiPriority w:val="1"/>
    <w:qFormat/>
    <w:rsid w:val="00EE62C8"/>
    <w:pPr>
      <w:spacing w:after="0" w:line="240" w:lineRule="auto"/>
    </w:pPr>
  </w:style>
  <w:style w:type="character" w:customStyle="1" w:styleId="16">
    <w:name w:val="Просмотренная гиперссылка1"/>
    <w:basedOn w:val="a1"/>
    <w:uiPriority w:val="99"/>
    <w:semiHidden/>
    <w:unhideWhenUsed/>
    <w:rsid w:val="00EE62C8"/>
    <w:rPr>
      <w:color w:val="954F72"/>
      <w:u w:val="single"/>
    </w:rPr>
  </w:style>
  <w:style w:type="character" w:styleId="af3">
    <w:name w:val="FollowedHyperlink"/>
    <w:basedOn w:val="a1"/>
    <w:uiPriority w:val="99"/>
    <w:semiHidden/>
    <w:unhideWhenUsed/>
    <w:rsid w:val="00EE62C8"/>
    <w:rPr>
      <w:color w:val="954F72" w:themeColor="followedHyperlink"/>
      <w:u w:val="single"/>
    </w:rPr>
  </w:style>
  <w:style w:type="paragraph" w:customStyle="1" w:styleId="22">
    <w:name w:val="Абзац списка2"/>
    <w:basedOn w:val="a"/>
    <w:rsid w:val="003F75A9"/>
    <w:pPr>
      <w:widowControl/>
      <w:spacing w:after="200" w:line="276" w:lineRule="auto"/>
      <w:ind w:left="720"/>
    </w:pPr>
    <w:rPr>
      <w:rFonts w:ascii="Calibri" w:hAnsi="Calibri" w:cs="Tahoma"/>
      <w:sz w:val="22"/>
      <w:szCs w:val="22"/>
      <w:lang w:eastAsia="ar-SA" w:bidi="ar-SA"/>
    </w:rPr>
  </w:style>
  <w:style w:type="numbering" w:customStyle="1" w:styleId="23">
    <w:name w:val="Нет списка2"/>
    <w:next w:val="a3"/>
    <w:uiPriority w:val="99"/>
    <w:semiHidden/>
    <w:unhideWhenUsed/>
    <w:rsid w:val="00E81ED4"/>
  </w:style>
  <w:style w:type="paragraph" w:customStyle="1" w:styleId="3">
    <w:name w:val="Абзац списка3"/>
    <w:basedOn w:val="a"/>
    <w:rsid w:val="00347DBB"/>
    <w:pPr>
      <w:widowControl/>
      <w:spacing w:after="200" w:line="276" w:lineRule="auto"/>
      <w:ind w:left="720"/>
    </w:pPr>
    <w:rPr>
      <w:rFonts w:ascii="Calibri" w:hAnsi="Calibri" w:cs="font361"/>
      <w:kern w:val="0"/>
      <w:sz w:val="22"/>
      <w:szCs w:val="22"/>
      <w:lang w:eastAsia="ar-SA" w:bidi="ar-SA"/>
    </w:rPr>
  </w:style>
  <w:style w:type="paragraph" w:customStyle="1" w:styleId="30">
    <w:name w:val="Без интервала3"/>
    <w:rsid w:val="00347DBB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C570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57017"/>
    <w:pPr>
      <w:suppressAutoHyphens w:val="0"/>
      <w:autoSpaceDE w:val="0"/>
      <w:autoSpaceDN w:val="0"/>
      <w:spacing w:line="240" w:lineRule="auto"/>
    </w:pPr>
    <w:rPr>
      <w:rFonts w:eastAsia="Times New Roman" w:cs="Times New Roman"/>
      <w:kern w:val="0"/>
      <w:sz w:val="22"/>
      <w:szCs w:val="22"/>
      <w:lang w:eastAsia="en-US" w:bidi="ar-SA"/>
    </w:rPr>
  </w:style>
  <w:style w:type="numbering" w:customStyle="1" w:styleId="31">
    <w:name w:val="Нет списка3"/>
    <w:next w:val="a3"/>
    <w:uiPriority w:val="99"/>
    <w:semiHidden/>
    <w:unhideWhenUsed/>
    <w:rsid w:val="002E380B"/>
  </w:style>
  <w:style w:type="table" w:customStyle="1" w:styleId="17">
    <w:name w:val="Сетка таблицы1"/>
    <w:basedOn w:val="a2"/>
    <w:next w:val="af"/>
    <w:uiPriority w:val="39"/>
    <w:rsid w:val="002E3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8">
    <w:name w:val="Неразрешенное упоминание1"/>
    <w:basedOn w:val="a1"/>
    <w:uiPriority w:val="99"/>
    <w:semiHidden/>
    <w:unhideWhenUsed/>
    <w:rsid w:val="002E380B"/>
    <w:rPr>
      <w:color w:val="605E5C"/>
      <w:shd w:val="clear" w:color="auto" w:fill="E1DFDD"/>
    </w:rPr>
  </w:style>
  <w:style w:type="character" w:customStyle="1" w:styleId="markdown-word">
    <w:name w:val="markdown-word"/>
    <w:basedOn w:val="a1"/>
    <w:rsid w:val="002E38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25D83-84FD-40BD-91A1-FCA507187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admin2</cp:lastModifiedBy>
  <cp:revision>85</cp:revision>
  <dcterms:created xsi:type="dcterms:W3CDTF">2025-09-04T06:06:00Z</dcterms:created>
  <dcterms:modified xsi:type="dcterms:W3CDTF">2026-10-12T07:51:00Z</dcterms:modified>
</cp:coreProperties>
</file>