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CA113" w14:textId="77777777" w:rsidR="00A6117C" w:rsidRDefault="00A6117C" w:rsidP="00FA6746">
      <w:pPr>
        <w:tabs>
          <w:tab w:val="left" w:pos="0"/>
          <w:tab w:val="left" w:pos="284"/>
        </w:tabs>
        <w:jc w:val="center"/>
        <w:rPr>
          <w:rFonts w:eastAsia="Calibri" w:cs="Times New Roman"/>
          <w:b/>
          <w:color w:val="000000"/>
        </w:rPr>
      </w:pPr>
      <w:bookmarkStart w:id="0" w:name="_GoBack"/>
      <w:bookmarkEnd w:id="0"/>
    </w:p>
    <w:p w14:paraId="5D60920F" w14:textId="1E2DEEBE" w:rsidR="00FA6746" w:rsidRPr="00A94A38" w:rsidRDefault="00FA6746" w:rsidP="00FA6746">
      <w:pPr>
        <w:tabs>
          <w:tab w:val="left" w:pos="0"/>
          <w:tab w:val="left" w:pos="284"/>
        </w:tabs>
        <w:jc w:val="center"/>
        <w:rPr>
          <w:rFonts w:ascii="Courier New" w:eastAsia="Courier New" w:hAnsi="Courier New" w:cs="Courier New"/>
          <w:color w:val="000000"/>
          <w:lang w:eastAsia="zh-CN"/>
        </w:rPr>
      </w:pPr>
      <w:r w:rsidRPr="00A94A38">
        <w:rPr>
          <w:rFonts w:eastAsia="Calibri" w:cs="Times New Roman"/>
          <w:b/>
          <w:color w:val="000000"/>
        </w:rPr>
        <w:t>Заявка</w:t>
      </w:r>
    </w:p>
    <w:p w14:paraId="5CD03E56" w14:textId="77777777" w:rsidR="00FA6746" w:rsidRPr="00A94A38" w:rsidRDefault="00FA6746" w:rsidP="00FA6746">
      <w:pPr>
        <w:ind w:left="-142" w:firstLine="142"/>
        <w:jc w:val="center"/>
        <w:rPr>
          <w:rFonts w:ascii="Courier New" w:eastAsia="Courier New" w:hAnsi="Courier New" w:cs="Courier New"/>
          <w:color w:val="000000"/>
          <w:lang w:eastAsia="zh-CN"/>
        </w:rPr>
      </w:pPr>
      <w:r w:rsidRPr="00A94A38">
        <w:rPr>
          <w:rFonts w:eastAsia="Calibri" w:cs="Times New Roman"/>
          <w:color w:val="000000"/>
        </w:rPr>
        <w:t>на участие в Х</w:t>
      </w:r>
      <w:r>
        <w:rPr>
          <w:rFonts w:eastAsia="Calibri" w:cs="Times New Roman"/>
          <w:color w:val="000000"/>
          <w:lang w:val="en-US"/>
        </w:rPr>
        <w:t>II</w:t>
      </w:r>
      <w:r w:rsidRPr="00A94A38">
        <w:rPr>
          <w:rFonts w:eastAsia="Calibri" w:cs="Times New Roman"/>
          <w:color w:val="000000"/>
          <w:lang w:val="en-US"/>
        </w:rPr>
        <w:t>I</w:t>
      </w:r>
      <w:r w:rsidRPr="00A94A38">
        <w:rPr>
          <w:rFonts w:eastAsia="Calibri" w:cs="Times New Roman"/>
          <w:color w:val="000000"/>
        </w:rPr>
        <w:t xml:space="preserve"> городском краеведческом конкурсе</w:t>
      </w:r>
    </w:p>
    <w:p w14:paraId="3BF450DE" w14:textId="77777777" w:rsidR="00FA6746" w:rsidRPr="00A94A38" w:rsidRDefault="00FA6746" w:rsidP="00FA6746">
      <w:pPr>
        <w:ind w:left="-142" w:firstLine="142"/>
        <w:jc w:val="center"/>
        <w:rPr>
          <w:rFonts w:ascii="Courier New" w:eastAsia="Courier New" w:hAnsi="Courier New" w:cs="Courier New"/>
          <w:color w:val="000000"/>
          <w:lang w:eastAsia="zh-CN"/>
        </w:rPr>
      </w:pPr>
      <w:r w:rsidRPr="00A94A38">
        <w:rPr>
          <w:rFonts w:eastAsia="Calibri" w:cs="Times New Roman"/>
          <w:color w:val="000000"/>
        </w:rPr>
        <w:t>«Люблю тебя, моя Самара!»</w:t>
      </w:r>
    </w:p>
    <w:p w14:paraId="26CF3682" w14:textId="77777777" w:rsidR="00FA6746" w:rsidRPr="00A94A38" w:rsidRDefault="00FA6746" w:rsidP="00FA6746">
      <w:pPr>
        <w:ind w:left="-142" w:firstLine="142"/>
        <w:jc w:val="center"/>
        <w:rPr>
          <w:rFonts w:eastAsia="Calibri" w:cs="Times New Roman"/>
          <w:color w:val="000000"/>
        </w:rPr>
      </w:pPr>
    </w:p>
    <w:p w14:paraId="766AD53E" w14:textId="77777777" w:rsidR="00FA6746" w:rsidRPr="00A94A38" w:rsidRDefault="00FA6746" w:rsidP="00FA6746">
      <w:pPr>
        <w:ind w:left="-142" w:firstLine="142"/>
        <w:rPr>
          <w:rFonts w:eastAsia="Calibri" w:cs="Times New Roman"/>
          <w:color w:val="000000"/>
          <w:u w:val="single"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A6746" w:rsidRPr="00A94A38" w14:paraId="3687924F" w14:textId="77777777" w:rsidTr="00713A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39851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Образовательное учреждение (краткое наименование)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751BE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</w:tr>
      <w:tr w:rsidR="00FA6746" w:rsidRPr="00A94A38" w14:paraId="22139FEF" w14:textId="77777777" w:rsidTr="00713A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4A198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ФИО и должность руководителя команды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7F3DF" w14:textId="77777777" w:rsidR="00FA6746" w:rsidRPr="00F009AE" w:rsidRDefault="00FA6746" w:rsidP="00713ABB">
            <w:pPr>
              <w:snapToGrid w:val="0"/>
              <w:rPr>
                <w:rFonts w:eastAsia="Calibri" w:cs="Times New Roman"/>
                <w:i/>
                <w:iCs/>
                <w:color w:val="000000"/>
              </w:rPr>
            </w:pPr>
            <w:r w:rsidRPr="00F009AE">
              <w:rPr>
                <w:rFonts w:eastAsia="Calibri" w:cs="Times New Roman"/>
                <w:i/>
                <w:iCs/>
                <w:color w:val="000000"/>
              </w:rPr>
              <w:t>Не более двух руководителей у одной команды детей</w:t>
            </w:r>
          </w:p>
        </w:tc>
      </w:tr>
      <w:tr w:rsidR="00FA6746" w:rsidRPr="00A94A38" w14:paraId="24A9A718" w14:textId="77777777" w:rsidTr="00713A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B5948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Телефон, электронная почта руководителя команды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D079C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</w:tr>
      <w:tr w:rsidR="00FA6746" w:rsidRPr="00A94A38" w14:paraId="63BE3CD5" w14:textId="77777777" w:rsidTr="00713A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BF8C5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Возрастная категория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3681E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</w:tr>
      <w:tr w:rsidR="00FA6746" w:rsidRPr="00A94A38" w14:paraId="5B94D71C" w14:textId="77777777" w:rsidTr="00713A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0B3FD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Номинация конкурса (</w:t>
            </w:r>
            <w:r w:rsidRPr="00A94A38">
              <w:rPr>
                <w:rFonts w:eastAsia="Calibri" w:cs="Times New Roman"/>
                <w:i/>
                <w:iCs/>
                <w:color w:val="000000"/>
              </w:rPr>
              <w:t>художественный плакат, аппликация</w:t>
            </w:r>
            <w:r>
              <w:rPr>
                <w:rFonts w:eastAsia="Calibri" w:cs="Times New Roman"/>
                <w:i/>
                <w:iCs/>
                <w:color w:val="000000"/>
              </w:rPr>
              <w:t xml:space="preserve">, </w:t>
            </w:r>
            <w:r w:rsidRPr="00F009AE">
              <w:rPr>
                <w:rFonts w:eastAsia="Calibri" w:cs="Times New Roman"/>
                <w:i/>
                <w:iCs/>
                <w:color w:val="000000"/>
              </w:rPr>
              <w:t>рассказ</w:t>
            </w:r>
            <w:r w:rsidRPr="00F009AE">
              <w:rPr>
                <w:rFonts w:cs="Times New Roman"/>
                <w:i/>
                <w:iCs/>
              </w:rPr>
              <w:t xml:space="preserve"> или</w:t>
            </w:r>
            <w:r>
              <w:t xml:space="preserve"> </w:t>
            </w:r>
            <w:proofErr w:type="spellStart"/>
            <w:r w:rsidRPr="00F009AE">
              <w:rPr>
                <w:rFonts w:eastAsia="Calibri" w:cs="Times New Roman"/>
                <w:i/>
                <w:iCs/>
                <w:color w:val="000000"/>
              </w:rPr>
              <w:t>буктрейлер</w:t>
            </w:r>
            <w:proofErr w:type="spellEnd"/>
            <w:r w:rsidRPr="00A94A38">
              <w:rPr>
                <w:rFonts w:eastAsia="Calibri" w:cs="Times New Roman"/>
                <w:color w:val="000000"/>
              </w:rPr>
              <w:t>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5A703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</w:tr>
      <w:tr w:rsidR="00FA6746" w:rsidRPr="00A94A38" w14:paraId="5E60CA83" w14:textId="77777777" w:rsidTr="00713AB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D2FC6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Название команды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EC0A2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</w:tr>
      <w:tr w:rsidR="00FA6746" w:rsidRPr="00A94A38" w14:paraId="0B422B0B" w14:textId="77777777" w:rsidTr="00713ABB"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5DE41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Состав команды (</w:t>
            </w:r>
            <w:r>
              <w:rPr>
                <w:rFonts w:eastAsia="Calibri" w:cs="Times New Roman"/>
                <w:color w:val="000000"/>
              </w:rPr>
              <w:t xml:space="preserve">от 3 до </w:t>
            </w:r>
            <w:r w:rsidRPr="00A94A38">
              <w:rPr>
                <w:rFonts w:eastAsia="Calibri" w:cs="Times New Roman"/>
                <w:color w:val="000000"/>
              </w:rPr>
              <w:t>5 человек)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C3537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1.</w:t>
            </w:r>
          </w:p>
        </w:tc>
      </w:tr>
      <w:tr w:rsidR="00FA6746" w:rsidRPr="00A94A38" w14:paraId="11CF9BD1" w14:textId="77777777" w:rsidTr="00713ABB"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9F0FC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E988F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2.</w:t>
            </w:r>
          </w:p>
        </w:tc>
      </w:tr>
      <w:tr w:rsidR="00FA6746" w:rsidRPr="00A94A38" w14:paraId="680BB661" w14:textId="77777777" w:rsidTr="00713ABB"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949AF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CB795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3.</w:t>
            </w:r>
          </w:p>
        </w:tc>
      </w:tr>
      <w:tr w:rsidR="00FA6746" w:rsidRPr="00A94A38" w14:paraId="2D2D5CBE" w14:textId="77777777" w:rsidTr="00713ABB"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08C9E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F5A06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4.</w:t>
            </w:r>
          </w:p>
        </w:tc>
      </w:tr>
      <w:tr w:rsidR="00FA6746" w:rsidRPr="00A94A38" w14:paraId="469A641D" w14:textId="77777777" w:rsidTr="00713ABB"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A038" w14:textId="77777777" w:rsidR="00FA6746" w:rsidRPr="00A94A38" w:rsidRDefault="00FA6746" w:rsidP="00713ABB">
            <w:pPr>
              <w:snapToGrid w:val="0"/>
              <w:rPr>
                <w:rFonts w:eastAsia="Calibri" w:cs="Times New Roman"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4ADA" w14:textId="77777777" w:rsidR="00FA6746" w:rsidRPr="00A94A38" w:rsidRDefault="00FA6746" w:rsidP="00713ABB">
            <w:pPr>
              <w:rPr>
                <w:rFonts w:ascii="Courier New" w:eastAsia="Courier New" w:hAnsi="Courier New" w:cs="Courier New"/>
                <w:color w:val="000000"/>
                <w:lang w:eastAsia="zh-CN"/>
              </w:rPr>
            </w:pPr>
            <w:r w:rsidRPr="00A94A38">
              <w:rPr>
                <w:rFonts w:eastAsia="Calibri" w:cs="Times New Roman"/>
                <w:color w:val="000000"/>
              </w:rPr>
              <w:t>5.</w:t>
            </w:r>
          </w:p>
        </w:tc>
      </w:tr>
    </w:tbl>
    <w:p w14:paraId="2BFF7AFD" w14:textId="77777777" w:rsidR="00FA6746" w:rsidRPr="00FA6808" w:rsidRDefault="00FA6746" w:rsidP="00FA6746">
      <w:pPr>
        <w:jc w:val="both"/>
        <w:rPr>
          <w:rFonts w:eastAsia="Times New Roman" w:cs="Times New Roman"/>
          <w:szCs w:val="28"/>
          <w:lang w:eastAsia="ru-RU"/>
        </w:rPr>
      </w:pPr>
    </w:p>
    <w:p w14:paraId="031DF635" w14:textId="31641EB3" w:rsidR="00FA6746" w:rsidRDefault="00FA6746" w:rsidP="00FA6746">
      <w:pPr>
        <w:widowControl/>
        <w:suppressAutoHyphens w:val="0"/>
        <w:spacing w:after="160" w:line="259" w:lineRule="auto"/>
        <w:rPr>
          <w:color w:val="FF0000"/>
        </w:rPr>
      </w:pPr>
    </w:p>
    <w:p w14:paraId="2EDF0A83" w14:textId="77777777" w:rsidR="00A231C4" w:rsidRDefault="00A231C4"/>
    <w:sectPr w:rsidR="00A23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7BC0E7D8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4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000000"/>
      </w:rPr>
    </w:lvl>
  </w:abstractNum>
  <w:abstractNum w:abstractNumId="4" w15:restartNumberingAfterBreak="0">
    <w:nsid w:val="10007D4A"/>
    <w:multiLevelType w:val="multilevel"/>
    <w:tmpl w:val="A9B4047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3402982"/>
    <w:multiLevelType w:val="hybridMultilevel"/>
    <w:tmpl w:val="9F54F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7585F"/>
    <w:multiLevelType w:val="hybridMultilevel"/>
    <w:tmpl w:val="09789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E3D76"/>
    <w:multiLevelType w:val="hybridMultilevel"/>
    <w:tmpl w:val="2EF4B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0172E9"/>
    <w:multiLevelType w:val="multilevel"/>
    <w:tmpl w:val="1868B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582B31E2"/>
    <w:multiLevelType w:val="hybridMultilevel"/>
    <w:tmpl w:val="4830D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C4"/>
    <w:rsid w:val="00A231C4"/>
    <w:rsid w:val="00A6117C"/>
    <w:rsid w:val="00FA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84222"/>
  <w15:chartTrackingRefBased/>
  <w15:docId w15:val="{9DA27033-45B8-4476-BE53-4F907F78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746"/>
    <w:pPr>
      <w:widowControl w:val="0"/>
      <w:suppressAutoHyphens/>
      <w:spacing w:after="0" w:line="100" w:lineRule="atLeast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FA6746"/>
    <w:pPr>
      <w:keepNext/>
      <w:numPr>
        <w:numId w:val="1"/>
      </w:numPr>
      <w:spacing w:after="100" w:line="240" w:lineRule="auto"/>
      <w:ind w:left="0" w:firstLine="0"/>
      <w:jc w:val="center"/>
      <w:outlineLvl w:val="0"/>
    </w:pPr>
    <w:rPr>
      <w:b/>
      <w:bCs/>
      <w:sz w:val="2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A6746"/>
    <w:rPr>
      <w:rFonts w:ascii="Times New Roman" w:eastAsia="SimSun" w:hAnsi="Times New Roman" w:cs="Arial"/>
      <w:b/>
      <w:bCs/>
      <w:kern w:val="1"/>
      <w:sz w:val="28"/>
      <w:szCs w:val="48"/>
      <w:lang w:eastAsia="hi-IN" w:bidi="hi-IN"/>
    </w:rPr>
  </w:style>
  <w:style w:type="paragraph" w:styleId="a4">
    <w:name w:val="List Paragraph"/>
    <w:basedOn w:val="a"/>
    <w:uiPriority w:val="34"/>
    <w:qFormat/>
    <w:rsid w:val="00FA6746"/>
    <w:pPr>
      <w:suppressAutoHyphens w:val="0"/>
      <w:autoSpaceDE w:val="0"/>
      <w:autoSpaceDN w:val="0"/>
      <w:spacing w:line="240" w:lineRule="auto"/>
      <w:ind w:left="102" w:firstLine="707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styleId="a0">
    <w:name w:val="Body Text"/>
    <w:basedOn w:val="a"/>
    <w:link w:val="a5"/>
    <w:uiPriority w:val="99"/>
    <w:semiHidden/>
    <w:unhideWhenUsed/>
    <w:rsid w:val="00FA6746"/>
    <w:pPr>
      <w:spacing w:after="120"/>
    </w:pPr>
    <w:rPr>
      <w:rFonts w:cs="Mangal"/>
      <w:szCs w:val="21"/>
    </w:rPr>
  </w:style>
  <w:style w:type="character" w:customStyle="1" w:styleId="a5">
    <w:name w:val="Основной текст Знак"/>
    <w:basedOn w:val="a1"/>
    <w:link w:val="a0"/>
    <w:uiPriority w:val="99"/>
    <w:semiHidden/>
    <w:rsid w:val="00FA6746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admin2</cp:lastModifiedBy>
  <cp:revision>3</cp:revision>
  <dcterms:created xsi:type="dcterms:W3CDTF">2026-09-21T08:08:00Z</dcterms:created>
  <dcterms:modified xsi:type="dcterms:W3CDTF">2026-09-22T05:25:00Z</dcterms:modified>
</cp:coreProperties>
</file>